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11B" w:rsidRDefault="00DA611B">
      <w:pPr>
        <w:spacing w:before="19" w:line="260" w:lineRule="exact"/>
        <w:rPr>
          <w:sz w:val="26"/>
          <w:szCs w:val="26"/>
        </w:rPr>
      </w:pPr>
    </w:p>
    <w:p w:rsidR="0084514E" w:rsidRDefault="0084514E">
      <w:pPr>
        <w:spacing w:before="28" w:line="320" w:lineRule="exact"/>
        <w:ind w:left="635" w:right="655"/>
        <w:jc w:val="center"/>
        <w:rPr>
          <w:b/>
          <w:sz w:val="28"/>
          <w:szCs w:val="28"/>
        </w:rPr>
      </w:pPr>
    </w:p>
    <w:p w:rsidR="00DA611B" w:rsidRDefault="00D14FB9">
      <w:pPr>
        <w:spacing w:before="28" w:line="320" w:lineRule="exact"/>
        <w:ind w:left="635" w:right="655"/>
        <w:jc w:val="center"/>
        <w:rPr>
          <w:sz w:val="28"/>
          <w:szCs w:val="28"/>
        </w:rPr>
      </w:pPr>
      <w:r>
        <w:rPr>
          <w:b/>
          <w:sz w:val="28"/>
          <w:szCs w:val="28"/>
        </w:rPr>
        <w:t>EST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MA</w:t>
      </w:r>
      <w:r>
        <w:rPr>
          <w:b/>
          <w:sz w:val="28"/>
          <w:szCs w:val="28"/>
        </w:rPr>
        <w:t>SI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P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NURUNA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JAL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S T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NA</w:t>
      </w:r>
      <w:r>
        <w:rPr>
          <w:b/>
          <w:sz w:val="28"/>
          <w:szCs w:val="28"/>
        </w:rPr>
        <w:t xml:space="preserve">H </w:t>
      </w:r>
      <w:r>
        <w:rPr>
          <w:b/>
          <w:spacing w:val="-2"/>
          <w:sz w:val="28"/>
          <w:szCs w:val="28"/>
        </w:rPr>
        <w:t>Y</w:t>
      </w:r>
      <w:r>
        <w:rPr>
          <w:b/>
          <w:spacing w:val="1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1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KI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D</w:t>
      </w:r>
      <w:r>
        <w:rPr>
          <w:b/>
          <w:sz w:val="28"/>
          <w:szCs w:val="28"/>
        </w:rPr>
        <w:t>E</w:t>
      </w:r>
      <w:r>
        <w:rPr>
          <w:b/>
          <w:spacing w:val="-4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P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 xml:space="preserve">D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GG</w:t>
      </w:r>
      <w:r>
        <w:rPr>
          <w:b/>
          <w:spacing w:val="-1"/>
          <w:sz w:val="28"/>
          <w:szCs w:val="28"/>
        </w:rPr>
        <w:t>UNA</w:t>
      </w:r>
      <w:r>
        <w:rPr>
          <w:b/>
          <w:sz w:val="28"/>
          <w:szCs w:val="28"/>
        </w:rPr>
        <w:t>K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ETO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E O</w:t>
      </w:r>
      <w:r>
        <w:rPr>
          <w:b/>
          <w:spacing w:val="-1"/>
          <w:sz w:val="28"/>
          <w:szCs w:val="28"/>
        </w:rPr>
        <w:t>B</w:t>
      </w:r>
      <w:r>
        <w:rPr>
          <w:b/>
          <w:sz w:val="28"/>
          <w:szCs w:val="28"/>
        </w:rPr>
        <w:t>SE</w:t>
      </w:r>
      <w:r>
        <w:rPr>
          <w:b/>
          <w:spacing w:val="-4"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VA</w:t>
      </w:r>
      <w:r>
        <w:rPr>
          <w:b/>
          <w:sz w:val="28"/>
          <w:szCs w:val="28"/>
        </w:rPr>
        <w:t>SI</w:t>
      </w:r>
    </w:p>
    <w:p w:rsidR="00DA611B" w:rsidRDefault="00DA611B">
      <w:pPr>
        <w:spacing w:before="11" w:line="200" w:lineRule="exact"/>
      </w:pPr>
    </w:p>
    <w:p w:rsidR="00DA611B" w:rsidRDefault="00D14FB9">
      <w:pPr>
        <w:ind w:left="2967" w:right="2984"/>
        <w:jc w:val="center"/>
        <w:rPr>
          <w:sz w:val="13"/>
          <w:szCs w:val="13"/>
        </w:rPr>
      </w:pPr>
      <w:r>
        <w:rPr>
          <w:b/>
        </w:rPr>
        <w:t>N</w:t>
      </w:r>
      <w:r>
        <w:rPr>
          <w:b/>
          <w:spacing w:val="1"/>
        </w:rPr>
        <w:t>of</w:t>
      </w:r>
      <w:r>
        <w:rPr>
          <w:b/>
        </w:rPr>
        <w:t>ri</w:t>
      </w:r>
      <w:r>
        <w:rPr>
          <w:b/>
          <w:spacing w:val="1"/>
        </w:rPr>
        <w:t>a</w:t>
      </w:r>
      <w:r>
        <w:rPr>
          <w:b/>
        </w:rPr>
        <w:t>n</w:t>
      </w:r>
      <w:r>
        <w:rPr>
          <w:b/>
          <w:spacing w:val="-1"/>
        </w:rPr>
        <w:t>d</w:t>
      </w:r>
      <w:r>
        <w:rPr>
          <w:b/>
        </w:rPr>
        <w:t>i</w:t>
      </w:r>
      <w:r>
        <w:rPr>
          <w:b/>
          <w:spacing w:val="-8"/>
        </w:rPr>
        <w:t xml:space="preserve"> </w:t>
      </w:r>
      <w:r>
        <w:rPr>
          <w:b/>
          <w:spacing w:val="1"/>
        </w:rPr>
        <w:t>F</w:t>
      </w:r>
      <w:r>
        <w:rPr>
          <w:b/>
        </w:rPr>
        <w:t>itr</w:t>
      </w:r>
      <w:r>
        <w:rPr>
          <w:b/>
          <w:spacing w:val="1"/>
        </w:rPr>
        <w:t>i</w:t>
      </w:r>
      <w:r>
        <w:rPr>
          <w:b/>
          <w:position w:val="9"/>
          <w:sz w:val="13"/>
          <w:szCs w:val="13"/>
        </w:rPr>
        <w:t>1)</w:t>
      </w:r>
      <w:r>
        <w:rPr>
          <w:b/>
        </w:rPr>
        <w:t>,</w:t>
      </w:r>
      <w:r>
        <w:rPr>
          <w:b/>
          <w:spacing w:val="46"/>
        </w:rPr>
        <w:t xml:space="preserve"> </w:t>
      </w:r>
      <w:r>
        <w:rPr>
          <w:b/>
        </w:rPr>
        <w:t>Nurly</w:t>
      </w:r>
      <w:r>
        <w:rPr>
          <w:b/>
          <w:spacing w:val="-4"/>
        </w:rPr>
        <w:t xml:space="preserve"> </w:t>
      </w:r>
      <w:r>
        <w:rPr>
          <w:b/>
          <w:spacing w:val="-1"/>
          <w:w w:val="99"/>
        </w:rPr>
        <w:t>G</w:t>
      </w:r>
      <w:r>
        <w:rPr>
          <w:b/>
          <w:spacing w:val="1"/>
          <w:w w:val="99"/>
        </w:rPr>
        <w:t>ofa</w:t>
      </w:r>
      <w:r>
        <w:rPr>
          <w:b/>
          <w:spacing w:val="2"/>
          <w:w w:val="99"/>
        </w:rPr>
        <w:t>r</w:t>
      </w:r>
      <w:r w:rsidR="0084514E">
        <w:rPr>
          <w:b/>
          <w:w w:val="99"/>
          <w:position w:val="9"/>
          <w:sz w:val="13"/>
          <w:szCs w:val="13"/>
        </w:rPr>
        <w:t>2</w:t>
      </w:r>
      <w:r>
        <w:rPr>
          <w:b/>
          <w:w w:val="99"/>
          <w:position w:val="9"/>
          <w:sz w:val="13"/>
          <w:szCs w:val="13"/>
        </w:rPr>
        <w:t>)</w:t>
      </w:r>
    </w:p>
    <w:p w:rsidR="00DA611B" w:rsidRDefault="00DA611B">
      <w:pPr>
        <w:spacing w:before="9" w:line="180" w:lineRule="exact"/>
        <w:rPr>
          <w:sz w:val="19"/>
          <w:szCs w:val="19"/>
        </w:rPr>
      </w:pPr>
    </w:p>
    <w:p w:rsidR="00DA611B" w:rsidRDefault="00D14FB9">
      <w:pPr>
        <w:ind w:left="1251" w:right="1271"/>
        <w:jc w:val="center"/>
      </w:pPr>
      <w:proofErr w:type="gramStart"/>
      <w:r>
        <w:rPr>
          <w:spacing w:val="1"/>
          <w:position w:val="11"/>
          <w:sz w:val="16"/>
          <w:szCs w:val="16"/>
        </w:rPr>
        <w:t>1</w:t>
      </w:r>
      <w:r>
        <w:rPr>
          <w:spacing w:val="-1"/>
          <w:position w:val="11"/>
          <w:sz w:val="16"/>
          <w:szCs w:val="16"/>
        </w:rPr>
        <w:t>)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1"/>
        </w:rPr>
        <w:t>r</w:t>
      </w:r>
      <w:r>
        <w:rPr>
          <w:spacing w:val="3"/>
        </w:rPr>
        <w:t>a</w:t>
      </w:r>
      <w:r>
        <w:t>m</w:t>
      </w:r>
      <w:proofErr w:type="gramEnd"/>
      <w:r>
        <w:rPr>
          <w:spacing w:val="-1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1"/>
        </w:rPr>
        <w:t>d</w:t>
      </w:r>
      <w:r>
        <w:t>i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g</w:t>
      </w:r>
      <w:r>
        <w:rPr>
          <w:spacing w:val="2"/>
        </w:rPr>
        <w:t>i</w:t>
      </w:r>
      <w:r>
        <w:rPr>
          <w:spacing w:val="-1"/>
        </w:rPr>
        <w:t>s</w:t>
      </w:r>
      <w:r>
        <w:t>ter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e</w:t>
      </w:r>
      <w:r>
        <w:rPr>
          <w:spacing w:val="-1"/>
        </w:rPr>
        <w:t>kn</w:t>
      </w:r>
      <w:r>
        <w:t>ik</w:t>
      </w:r>
      <w:r>
        <w:rPr>
          <w:spacing w:val="-5"/>
        </w:rPr>
        <w:t xml:space="preserve"> </w:t>
      </w:r>
      <w:r>
        <w:t>Sipil,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v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rPr>
          <w:spacing w:val="2"/>
        </w:rPr>
        <w:t>i</w:t>
      </w:r>
      <w:r>
        <w:t>tas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i</w:t>
      </w:r>
      <w:r>
        <w:rPr>
          <w:spacing w:val="-1"/>
        </w:rPr>
        <w:t>n</w:t>
      </w:r>
      <w:r>
        <w:t>a</w:t>
      </w:r>
      <w:r>
        <w:rPr>
          <w:spacing w:val="-3"/>
        </w:rPr>
        <w:t xml:space="preserve"> </w:t>
      </w:r>
      <w:r>
        <w:t>D</w:t>
      </w:r>
      <w:r>
        <w:rPr>
          <w:spacing w:val="3"/>
        </w:rPr>
        <w:t>ar</w:t>
      </w:r>
      <w:r>
        <w:rPr>
          <w:spacing w:val="-4"/>
        </w:rPr>
        <w:t>m</w:t>
      </w:r>
      <w:r>
        <w:rPr>
          <w:spacing w:val="1"/>
        </w:rPr>
        <w:t>a</w:t>
      </w:r>
      <w:r>
        <w:t>,</w:t>
      </w:r>
      <w:r>
        <w:rPr>
          <w:spacing w:val="-5"/>
        </w:rPr>
        <w:t xml:space="preserve"> </w:t>
      </w:r>
      <w:r>
        <w:rPr>
          <w:spacing w:val="2"/>
          <w:w w:val="99"/>
        </w:rPr>
        <w:t>P</w:t>
      </w:r>
      <w:r>
        <w:rPr>
          <w:spacing w:val="1"/>
          <w:w w:val="99"/>
        </w:rPr>
        <w:t>a</w:t>
      </w:r>
      <w:r>
        <w:rPr>
          <w:w w:val="99"/>
        </w:rPr>
        <w:t>l</w:t>
      </w:r>
      <w:r>
        <w:rPr>
          <w:spacing w:val="2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b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g</w:t>
      </w:r>
    </w:p>
    <w:p w:rsidR="00DA611B" w:rsidRDefault="00DA611B">
      <w:pPr>
        <w:spacing w:before="10" w:line="240" w:lineRule="exact"/>
        <w:rPr>
          <w:sz w:val="24"/>
          <w:szCs w:val="24"/>
        </w:rPr>
      </w:pPr>
    </w:p>
    <w:p w:rsidR="00DA611B" w:rsidRDefault="00D14FB9">
      <w:pPr>
        <w:spacing w:line="220" w:lineRule="exact"/>
        <w:ind w:left="2244" w:right="2263"/>
        <w:jc w:val="center"/>
      </w:pPr>
      <w:r>
        <w:rPr>
          <w:i/>
          <w:position w:val="-1"/>
        </w:rPr>
        <w:t>Em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il</w:t>
      </w:r>
      <w:r>
        <w:rPr>
          <w:i/>
          <w:spacing w:val="-5"/>
          <w:position w:val="-1"/>
        </w:rPr>
        <w:t xml:space="preserve"> </w:t>
      </w:r>
      <w:proofErr w:type="gramStart"/>
      <w:r>
        <w:rPr>
          <w:i/>
          <w:position w:val="-1"/>
        </w:rPr>
        <w:t>k</w:t>
      </w:r>
      <w:r>
        <w:rPr>
          <w:i/>
          <w:spacing w:val="1"/>
          <w:position w:val="-1"/>
        </w:rPr>
        <w:t>o</w:t>
      </w:r>
      <w:r>
        <w:rPr>
          <w:i/>
          <w:spacing w:val="-1"/>
          <w:position w:val="-1"/>
        </w:rPr>
        <w:t>r</w:t>
      </w:r>
      <w:r>
        <w:rPr>
          <w:i/>
          <w:position w:val="-1"/>
        </w:rPr>
        <w:t>es</w:t>
      </w:r>
      <w:r>
        <w:rPr>
          <w:i/>
          <w:spacing w:val="1"/>
          <w:position w:val="-1"/>
        </w:rPr>
        <w:t>pond</w:t>
      </w:r>
      <w:r>
        <w:rPr>
          <w:i/>
          <w:position w:val="-1"/>
        </w:rPr>
        <w:t>e</w:t>
      </w:r>
      <w:r>
        <w:rPr>
          <w:i/>
          <w:spacing w:val="1"/>
          <w:position w:val="-1"/>
        </w:rPr>
        <w:t>n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i</w:t>
      </w:r>
      <w:r>
        <w:rPr>
          <w:i/>
          <w:spacing w:val="-9"/>
          <w:position w:val="-1"/>
        </w:rPr>
        <w:t xml:space="preserve"> </w:t>
      </w:r>
      <w:r>
        <w:rPr>
          <w:i/>
          <w:position w:val="-1"/>
        </w:rPr>
        <w:t>:</w:t>
      </w:r>
      <w:proofErr w:type="gramEnd"/>
      <w:r>
        <w:rPr>
          <w:i/>
          <w:spacing w:val="-1"/>
          <w:position w:val="-1"/>
        </w:rPr>
        <w:t xml:space="preserve"> </w:t>
      </w:r>
      <w:r>
        <w:rPr>
          <w:i/>
          <w:color w:val="0000FF"/>
          <w:spacing w:val="-49"/>
          <w:position w:val="-1"/>
        </w:rPr>
        <w:t xml:space="preserve"> </w:t>
      </w:r>
      <w:hyperlink r:id="rId8">
        <w:r>
          <w:rPr>
            <w:i/>
            <w:color w:val="0000FF"/>
            <w:spacing w:val="-1"/>
            <w:w w:val="99"/>
            <w:position w:val="-1"/>
            <w:u w:val="single" w:color="0000FF"/>
          </w:rPr>
          <w:t>N</w:t>
        </w:r>
        <w:r>
          <w:rPr>
            <w:i/>
            <w:color w:val="0000FF"/>
            <w:spacing w:val="1"/>
            <w:w w:val="99"/>
            <w:position w:val="-1"/>
            <w:u w:val="single" w:color="0000FF"/>
          </w:rPr>
          <w:t>o</w:t>
        </w:r>
        <w:r>
          <w:rPr>
            <w:i/>
            <w:color w:val="0000FF"/>
            <w:w w:val="99"/>
            <w:position w:val="-1"/>
            <w:u w:val="single" w:color="0000FF"/>
          </w:rPr>
          <w:t>f</w:t>
        </w:r>
        <w:r>
          <w:rPr>
            <w:i/>
            <w:color w:val="0000FF"/>
            <w:spacing w:val="-1"/>
            <w:w w:val="99"/>
            <w:position w:val="-1"/>
            <w:u w:val="single" w:color="0000FF"/>
          </w:rPr>
          <w:t>r</w:t>
        </w:r>
        <w:r>
          <w:rPr>
            <w:i/>
            <w:color w:val="0000FF"/>
            <w:w w:val="99"/>
            <w:position w:val="-1"/>
            <w:u w:val="single" w:color="0000FF"/>
          </w:rPr>
          <w:t>i</w:t>
        </w:r>
        <w:r>
          <w:rPr>
            <w:i/>
            <w:color w:val="0000FF"/>
            <w:spacing w:val="-1"/>
            <w:w w:val="99"/>
            <w:position w:val="-1"/>
            <w:u w:val="single" w:color="0000FF"/>
          </w:rPr>
          <w:t>a</w:t>
        </w:r>
        <w:r>
          <w:rPr>
            <w:i/>
            <w:color w:val="0000FF"/>
            <w:spacing w:val="1"/>
            <w:w w:val="99"/>
            <w:position w:val="-1"/>
            <w:u w:val="single" w:color="0000FF"/>
          </w:rPr>
          <w:t>nd</w:t>
        </w:r>
        <w:r>
          <w:rPr>
            <w:i/>
            <w:color w:val="0000FF"/>
            <w:w w:val="99"/>
            <w:position w:val="-1"/>
            <w:u w:val="single" w:color="0000FF"/>
          </w:rPr>
          <w:t>ifi</w:t>
        </w:r>
        <w:r>
          <w:rPr>
            <w:i/>
            <w:color w:val="0000FF"/>
            <w:spacing w:val="-1"/>
            <w:w w:val="99"/>
            <w:position w:val="-1"/>
            <w:u w:val="single" w:color="0000FF"/>
          </w:rPr>
          <w:t>tr</w:t>
        </w:r>
        <w:r>
          <w:rPr>
            <w:i/>
            <w:color w:val="0000FF"/>
            <w:spacing w:val="1"/>
            <w:w w:val="99"/>
            <w:position w:val="-1"/>
            <w:u w:val="single" w:color="0000FF"/>
          </w:rPr>
          <w:t>i71</w:t>
        </w:r>
        <w:r>
          <w:rPr>
            <w:i/>
            <w:color w:val="0000FF"/>
            <w:spacing w:val="-1"/>
            <w:w w:val="99"/>
            <w:position w:val="-1"/>
            <w:u w:val="single" w:color="0000FF"/>
          </w:rPr>
          <w:t>@</w:t>
        </w:r>
        <w:r>
          <w:rPr>
            <w:i/>
            <w:color w:val="0000FF"/>
            <w:spacing w:val="1"/>
            <w:w w:val="99"/>
            <w:position w:val="-1"/>
            <w:u w:val="single" w:color="0000FF"/>
          </w:rPr>
          <w:t>g</w:t>
        </w:r>
        <w:r>
          <w:rPr>
            <w:i/>
            <w:color w:val="0000FF"/>
            <w:w w:val="99"/>
            <w:position w:val="-1"/>
            <w:u w:val="single" w:color="0000FF"/>
          </w:rPr>
          <w:t>m</w:t>
        </w:r>
        <w:r>
          <w:rPr>
            <w:i/>
            <w:color w:val="0000FF"/>
            <w:spacing w:val="1"/>
            <w:w w:val="99"/>
            <w:position w:val="-1"/>
            <w:u w:val="single" w:color="0000FF"/>
          </w:rPr>
          <w:t>a</w:t>
        </w:r>
        <w:r>
          <w:rPr>
            <w:i/>
            <w:color w:val="0000FF"/>
            <w:w w:val="99"/>
            <w:position w:val="-1"/>
            <w:u w:val="single" w:color="0000FF"/>
          </w:rPr>
          <w:t>il.c</w:t>
        </w:r>
        <w:r>
          <w:rPr>
            <w:i/>
            <w:color w:val="0000FF"/>
            <w:spacing w:val="1"/>
            <w:w w:val="99"/>
            <w:position w:val="-1"/>
            <w:u w:val="single" w:color="0000FF"/>
          </w:rPr>
          <w:t>o</w:t>
        </w:r>
        <w:r>
          <w:rPr>
            <w:i/>
            <w:color w:val="0000FF"/>
            <w:w w:val="99"/>
            <w:position w:val="-1"/>
            <w:u w:val="single" w:color="0000FF"/>
          </w:rPr>
          <w:t>m</w:t>
        </w:r>
      </w:hyperlink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before="16" w:line="280" w:lineRule="exact"/>
        <w:rPr>
          <w:sz w:val="28"/>
          <w:szCs w:val="28"/>
        </w:rPr>
      </w:pPr>
      <w:bookmarkStart w:id="0" w:name="_GoBack"/>
      <w:bookmarkEnd w:id="0"/>
    </w:p>
    <w:p w:rsidR="00DA611B" w:rsidRDefault="00D14FB9">
      <w:pPr>
        <w:spacing w:before="33"/>
        <w:ind w:left="3836" w:right="3858"/>
        <w:jc w:val="center"/>
      </w:pPr>
      <w:r>
        <w:rPr>
          <w:b/>
          <w:w w:val="99"/>
        </w:rPr>
        <w:t>A</w:t>
      </w:r>
      <w:r>
        <w:rPr>
          <w:b/>
          <w:spacing w:val="2"/>
          <w:w w:val="99"/>
        </w:rPr>
        <w:t>B</w:t>
      </w:r>
      <w:r>
        <w:rPr>
          <w:b/>
          <w:w w:val="99"/>
        </w:rPr>
        <w:t>S</w:t>
      </w:r>
      <w:r>
        <w:rPr>
          <w:b/>
          <w:spacing w:val="-1"/>
          <w:w w:val="99"/>
        </w:rPr>
        <w:t>T</w:t>
      </w:r>
      <w:r>
        <w:rPr>
          <w:b/>
          <w:w w:val="99"/>
        </w:rPr>
        <w:t>RAK</w:t>
      </w:r>
    </w:p>
    <w:p w:rsidR="00DA611B" w:rsidRDefault="00DA611B">
      <w:pPr>
        <w:spacing w:before="16" w:line="220" w:lineRule="exact"/>
        <w:rPr>
          <w:sz w:val="22"/>
          <w:szCs w:val="22"/>
        </w:rPr>
      </w:pPr>
    </w:p>
    <w:p w:rsidR="00DA611B" w:rsidRDefault="00D14FB9">
      <w:pPr>
        <w:ind w:left="102" w:right="80"/>
        <w:jc w:val="both"/>
      </w:pPr>
      <w:proofErr w:type="gramStart"/>
      <w:r>
        <w:t>K</w:t>
      </w:r>
      <w:r>
        <w:rPr>
          <w:spacing w:val="4"/>
        </w:rPr>
        <w:t>o</w:t>
      </w:r>
      <w:r>
        <w:rPr>
          <w:spacing w:val="-4"/>
        </w:rPr>
        <w:t>m</w:t>
      </w:r>
      <w:r>
        <w:rPr>
          <w:spacing w:val="1"/>
        </w:rPr>
        <w:t>b</w:t>
      </w:r>
      <w: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1"/>
        </w:rPr>
        <w:t>s</w:t>
      </w:r>
      <w:r>
        <w:t>i</w:t>
      </w:r>
      <w:r>
        <w:rPr>
          <w:spacing w:val="4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</w:rPr>
        <w:t>ef</w:t>
      </w:r>
      <w:r>
        <w:rPr>
          <w:i/>
          <w:spacing w:val="1"/>
        </w:rPr>
        <w:t>ab</w:t>
      </w:r>
      <w:r>
        <w:rPr>
          <w:i/>
          <w:spacing w:val="-1"/>
        </w:rPr>
        <w:t>r</w:t>
      </w:r>
      <w:r>
        <w:rPr>
          <w:i/>
        </w:rPr>
        <w:t>ic</w:t>
      </w:r>
      <w:r>
        <w:rPr>
          <w:i/>
          <w:spacing w:val="1"/>
        </w:rPr>
        <w:t>a</w:t>
      </w:r>
      <w:r>
        <w:rPr>
          <w:i/>
        </w:rPr>
        <w:t>ted</w:t>
      </w:r>
      <w:r>
        <w:rPr>
          <w:i/>
          <w:spacing w:val="2"/>
        </w:rPr>
        <w:t xml:space="preserve"> </w:t>
      </w:r>
      <w:r>
        <w:rPr>
          <w:i/>
        </w:rPr>
        <w:t>Ve</w:t>
      </w:r>
      <w:r>
        <w:rPr>
          <w:i/>
          <w:spacing w:val="2"/>
        </w:rPr>
        <w:t>r</w:t>
      </w:r>
      <w:r>
        <w:rPr>
          <w:i/>
        </w:rPr>
        <w:t>tic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6"/>
        </w:rPr>
        <w:t xml:space="preserve"> </w:t>
      </w:r>
      <w:r>
        <w:rPr>
          <w:i/>
        </w:rPr>
        <w:t>Drain</w:t>
      </w:r>
      <w:r>
        <w:rPr>
          <w:i/>
          <w:spacing w:val="11"/>
        </w:rPr>
        <w:t xml:space="preserve"> </w:t>
      </w:r>
      <w:r>
        <w:rPr>
          <w:spacing w:val="1"/>
        </w:rPr>
        <w:t>(</w:t>
      </w:r>
      <w:r>
        <w:rPr>
          <w:spacing w:val="2"/>
        </w:rPr>
        <w:t>P</w:t>
      </w:r>
      <w:r>
        <w:t>VD)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m</w:t>
      </w:r>
      <w:r>
        <w:rPr>
          <w:spacing w:val="3"/>
        </w:rPr>
        <w:t>b</w:t>
      </w:r>
      <w:r>
        <w:t>e</w:t>
      </w:r>
      <w:r>
        <w:rPr>
          <w:spacing w:val="1"/>
        </w:rPr>
        <w:t>b</w:t>
      </w:r>
      <w:r>
        <w:t>a</w:t>
      </w:r>
      <w:r>
        <w:rPr>
          <w:spacing w:val="-1"/>
        </w:rPr>
        <w:t>n</w:t>
      </w:r>
      <w:r>
        <w:t>an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w</w:t>
      </w:r>
      <w:r>
        <w:t>al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3"/>
        </w:rP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ng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n</w:t>
      </w:r>
      <w: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 t</w:t>
      </w:r>
      <w:r>
        <w:rPr>
          <w:spacing w:val="2"/>
        </w:rPr>
        <w:t>e</w:t>
      </w:r>
      <w:r>
        <w:rPr>
          <w:spacing w:val="-1"/>
        </w:rPr>
        <w:t>k</w:t>
      </w:r>
      <w: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v</w:t>
      </w:r>
      <w:r>
        <w:t>a</w:t>
      </w:r>
      <w:r>
        <w:rPr>
          <w:spacing w:val="1"/>
        </w:rPr>
        <w:t>ku</w:t>
      </w:r>
      <w:r>
        <w:t>m</w:t>
      </w:r>
      <w:r>
        <w:rPr>
          <w:spacing w:val="5"/>
        </w:rPr>
        <w:t xml:space="preserve"> </w:t>
      </w:r>
      <w:r>
        <w:t>tel</w:t>
      </w:r>
      <w:r>
        <w:rPr>
          <w:spacing w:val="3"/>
        </w:rPr>
        <w:t>a</w:t>
      </w:r>
      <w:r>
        <w:t>h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3"/>
        </w:rPr>
        <w:t>a</w:t>
      </w:r>
      <w:r>
        <w:t>k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gu</w:t>
      </w:r>
      <w:r>
        <w:rPr>
          <w:spacing w:val="-1"/>
        </w:rPr>
        <w:t>n</w:t>
      </w:r>
      <w:r>
        <w:t>a</w:t>
      </w:r>
      <w:r>
        <w:rPr>
          <w:spacing w:val="1"/>
        </w:rPr>
        <w:t>k</w:t>
      </w:r>
      <w:r>
        <w:t>an</w:t>
      </w:r>
      <w:r>
        <w:rPr>
          <w:spacing w:val="2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1"/>
        </w:rPr>
        <w:t>u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b</w:t>
      </w:r>
      <w:r>
        <w:t>il</w:t>
      </w:r>
      <w:r>
        <w:rPr>
          <w:spacing w:val="-2"/>
        </w:rPr>
        <w:t>k</w:t>
      </w:r>
      <w:r>
        <w:rPr>
          <w:spacing w:val="3"/>
        </w:rPr>
        <w:t>a</w:t>
      </w:r>
      <w:r>
        <w:t>n t</w:t>
      </w:r>
      <w:r>
        <w:rPr>
          <w:spacing w:val="2"/>
        </w:rP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un</w:t>
      </w:r>
      <w:r>
        <w:rPr>
          <w:spacing w:val="3"/>
        </w:rPr>
        <w:t>a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t>a</w:t>
      </w:r>
      <w:r>
        <w:rPr>
          <w:spacing w:val="-1"/>
        </w:rPr>
        <w:t>g</w:t>
      </w:r>
      <w:r>
        <w:t>ai</w:t>
      </w:r>
      <w:r>
        <w:rPr>
          <w:spacing w:val="6"/>
        </w:rPr>
        <w:t xml:space="preserve"> </w:t>
      </w:r>
      <w:r>
        <w:rPr>
          <w:spacing w:val="1"/>
        </w:rPr>
        <w:t>po</w:t>
      </w:r>
      <w:r>
        <w:rPr>
          <w:spacing w:val="-1"/>
        </w:rPr>
        <w:t>n</w:t>
      </w:r>
      <w:r>
        <w:rPr>
          <w:spacing w:val="1"/>
        </w:rPr>
        <w:t>d</w:t>
      </w:r>
      <w:r>
        <w:t>a</w:t>
      </w:r>
      <w:r>
        <w:rPr>
          <w:spacing w:val="2"/>
        </w:rPr>
        <w:t>s</w:t>
      </w:r>
      <w:r>
        <w:t>i</w:t>
      </w:r>
      <w:r>
        <w:rPr>
          <w:spacing w:val="5"/>
        </w:rPr>
        <w:t xml:space="preserve"> </w:t>
      </w:r>
      <w:r>
        <w:rPr>
          <w:spacing w:val="2"/>
        </w:rPr>
        <w:t>J</w:t>
      </w:r>
      <w:r>
        <w:t>alan</w:t>
      </w:r>
      <w:r>
        <w:rPr>
          <w:spacing w:val="1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b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1"/>
        </w:rPr>
        <w:t>b</w:t>
      </w:r>
      <w:r>
        <w:t>at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(</w:t>
      </w:r>
      <w:r>
        <w:rPr>
          <w:spacing w:val="2"/>
        </w:rPr>
        <w:t>j</w:t>
      </w:r>
      <w:r>
        <w:t>alan</w:t>
      </w:r>
      <w:r>
        <w:rPr>
          <w:spacing w:val="4"/>
        </w:rPr>
        <w:t xml:space="preserve"> </w:t>
      </w:r>
      <w:r>
        <w:t>t</w:t>
      </w:r>
      <w:r>
        <w:rPr>
          <w:spacing w:val="1"/>
        </w:rPr>
        <w:t>o</w:t>
      </w:r>
      <w:r>
        <w:t>l)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8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m</w:t>
      </w:r>
      <w:r>
        <w:t>ate</w:t>
      </w:r>
      <w:r>
        <w:rPr>
          <w:spacing w:val="1"/>
        </w:rPr>
        <w:t>r</w:t>
      </w:r>
      <w:r>
        <w:t>a</w:t>
      </w:r>
      <w:r>
        <w:rPr>
          <w:spacing w:val="5"/>
        </w:rPr>
        <w:t xml:space="preserve"> </w:t>
      </w:r>
      <w:r>
        <w:t>Selat</w:t>
      </w:r>
      <w:r>
        <w:rPr>
          <w:spacing w:val="3"/>
        </w:rPr>
        <w:t>a</w:t>
      </w:r>
      <w:r>
        <w:rPr>
          <w:spacing w:val="-1"/>
        </w:rPr>
        <w:t>n</w:t>
      </w:r>
      <w:r>
        <w:t>.</w:t>
      </w:r>
      <w:proofErr w:type="gramEnd"/>
      <w:r>
        <w:rPr>
          <w:spacing w:val="5"/>
        </w:rPr>
        <w:t xml:space="preserve"> </w:t>
      </w:r>
      <w:proofErr w:type="gramStart"/>
      <w:r>
        <w:rPr>
          <w:spacing w:val="2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t>il</w:t>
      </w:r>
      <w:r>
        <w:rPr>
          <w:spacing w:val="2"/>
        </w:rPr>
        <w:t>i</w:t>
      </w:r>
      <w:r>
        <w:rPr>
          <w:spacing w:val="-1"/>
        </w:rPr>
        <w:t>h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et</w:t>
      </w:r>
      <w:r>
        <w:rPr>
          <w:spacing w:val="1"/>
        </w:rPr>
        <w:t>od</w:t>
      </w:r>
      <w:r>
        <w:t>e</w:t>
      </w:r>
      <w:r>
        <w:rPr>
          <w:spacing w:val="5"/>
        </w:rPr>
        <w:t xml:space="preserve"> </w:t>
      </w:r>
      <w:r>
        <w:t>te</w:t>
      </w:r>
      <w:r>
        <w:rPr>
          <w:spacing w:val="1"/>
        </w:rPr>
        <w:t>r</w:t>
      </w:r>
      <w:r>
        <w:rPr>
          <w:spacing w:val="-1"/>
        </w:rPr>
        <w:t>s</w:t>
      </w:r>
      <w:r>
        <w:t>e</w:t>
      </w:r>
      <w:r>
        <w:rPr>
          <w:spacing w:val="1"/>
        </w:rPr>
        <w:t>bu</w:t>
      </w:r>
      <w:r>
        <w:t>t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d</w:t>
      </w:r>
      <w:r>
        <w:t>asa</w:t>
      </w:r>
      <w:r>
        <w:rPr>
          <w:spacing w:val="1"/>
        </w:rPr>
        <w:t>r</w:t>
      </w:r>
      <w:r>
        <w:rPr>
          <w:spacing w:val="-1"/>
        </w:rPr>
        <w:t>k</w:t>
      </w:r>
      <w:r>
        <w:t>an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2"/>
        </w:rPr>
        <w:t>s</w:t>
      </w:r>
      <w:r>
        <w:t>il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rPr>
          <w:spacing w:val="-1"/>
        </w:rPr>
        <w:t>y</w:t>
      </w:r>
      <w:r>
        <w:t>e</w:t>
      </w:r>
      <w:r>
        <w:rPr>
          <w:spacing w:val="2"/>
        </w:rPr>
        <w:t>l</w:t>
      </w:r>
      <w:r>
        <w:t>i</w:t>
      </w:r>
      <w:r>
        <w:rPr>
          <w:spacing w:val="1"/>
        </w:rPr>
        <w:t>d</w:t>
      </w:r>
      <w:r>
        <w:t>i</w:t>
      </w:r>
      <w:r>
        <w:rPr>
          <w:spacing w:val="-1"/>
        </w:rPr>
        <w:t>k</w:t>
      </w:r>
      <w:r>
        <w:t>an ta</w:t>
      </w:r>
      <w:r>
        <w:rPr>
          <w:spacing w:val="-1"/>
        </w:rPr>
        <w:t>n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i la</w:t>
      </w:r>
      <w:r>
        <w:rPr>
          <w:spacing w:val="1"/>
        </w:rPr>
        <w:t>p</w:t>
      </w:r>
      <w:r>
        <w:t>a</w:t>
      </w:r>
      <w:r>
        <w:rPr>
          <w:spacing w:val="-1"/>
        </w:rPr>
        <w:t>ng</w:t>
      </w:r>
      <w:r>
        <w:rPr>
          <w:spacing w:val="3"/>
        </w:rPr>
        <w:t>a</w:t>
      </w:r>
      <w:r>
        <w:rPr>
          <w:spacing w:val="-1"/>
        </w:rPr>
        <w:t>n</w:t>
      </w:r>
      <w:r>
        <w:t>.</w:t>
      </w:r>
      <w:proofErr w:type="gramEnd"/>
      <w:r>
        <w:rPr>
          <w:spacing w:val="3"/>
        </w:rPr>
        <w:t xml:space="preserve"> </w:t>
      </w:r>
      <w:proofErr w:type="gramStart"/>
      <w:r>
        <w:rPr>
          <w:spacing w:val="2"/>
        </w:rPr>
        <w:t>P</w:t>
      </w:r>
      <w:r>
        <w:t>e</w:t>
      </w:r>
      <w:r>
        <w:rPr>
          <w:spacing w:val="-3"/>
        </w:rPr>
        <w:t>m</w:t>
      </w:r>
      <w:r>
        <w:rPr>
          <w:spacing w:val="3"/>
        </w:rPr>
        <w:t>a</w:t>
      </w:r>
      <w:r>
        <w:rPr>
          <w:spacing w:val="-1"/>
        </w:rPr>
        <w:t>n</w:t>
      </w:r>
      <w:r>
        <w:t>t</w:t>
      </w:r>
      <w:r>
        <w:rPr>
          <w:spacing w:val="2"/>
        </w:rPr>
        <w:t>a</w:t>
      </w:r>
      <w:r>
        <w:rPr>
          <w:spacing w:val="-1"/>
        </w:rPr>
        <w:t>u</w:t>
      </w:r>
      <w:r>
        <w:t xml:space="preserve">an </w:t>
      </w:r>
      <w:r>
        <w:rPr>
          <w:spacing w:val="1"/>
        </w:rPr>
        <w:t>d</w:t>
      </w:r>
      <w:r>
        <w:t>i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t>l</w:t>
      </w:r>
      <w:r>
        <w:rPr>
          <w:spacing w:val="-1"/>
        </w:rPr>
        <w:t>uk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u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1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4"/>
        </w:rPr>
        <w:t>m</w:t>
      </w:r>
      <w:r>
        <w:t>et</w:t>
      </w:r>
      <w:r>
        <w:rPr>
          <w:spacing w:val="4"/>
        </w:rPr>
        <w:t>o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te</w:t>
      </w:r>
      <w:r>
        <w:rPr>
          <w:spacing w:val="2"/>
        </w:rPr>
        <w:t>r</w:t>
      </w: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rPr>
          <w:spacing w:val="-1"/>
        </w:rPr>
        <w:t>u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at</w:t>
      </w:r>
      <w:r>
        <w:rPr>
          <w:spacing w:val="4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e</w:t>
      </w:r>
      <w:r>
        <w:rPr>
          <w:spacing w:val="1"/>
        </w:rPr>
        <w:t>rb</w:t>
      </w:r>
      <w:r>
        <w:t>ai</w:t>
      </w:r>
      <w:r>
        <w:rPr>
          <w:spacing w:val="-1"/>
        </w:rPr>
        <w:t>k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k</w:t>
      </w:r>
      <w:r>
        <w:rPr>
          <w:spacing w:val="2"/>
        </w:rPr>
        <w:t>i</w:t>
      </w:r>
      <w:r>
        <w:rPr>
          <w:spacing w:val="-1"/>
        </w:rPr>
        <w:t>n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5"/>
        </w:rPr>
        <w:t xml:space="preserve"> </w:t>
      </w:r>
      <w:r>
        <w:t>ta</w:t>
      </w:r>
      <w:r>
        <w:rPr>
          <w:spacing w:val="-1"/>
        </w:rPr>
        <w:t>n</w:t>
      </w:r>
      <w:r>
        <w:t xml:space="preserve">ah </w:t>
      </w:r>
      <w:r>
        <w:rPr>
          <w:spacing w:val="-1"/>
        </w:rPr>
        <w:t>s</w:t>
      </w:r>
      <w:r>
        <w:t>e</w:t>
      </w:r>
      <w:r>
        <w:rPr>
          <w:spacing w:val="1"/>
        </w:rPr>
        <w:t>c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39"/>
        </w:rPr>
        <w:t xml:space="preserve"> </w:t>
      </w:r>
      <w:r>
        <w:t>e</w:t>
      </w:r>
      <w:r>
        <w:rPr>
          <w:spacing w:val="-1"/>
        </w:rPr>
        <w:t>f</w:t>
      </w:r>
      <w:r>
        <w:t>e</w:t>
      </w:r>
      <w:r>
        <w:rPr>
          <w:spacing w:val="-1"/>
        </w:rPr>
        <w:t>k</w:t>
      </w:r>
      <w:r>
        <w:rPr>
          <w:spacing w:val="2"/>
        </w:rPr>
        <w:t>t</w:t>
      </w:r>
      <w:r>
        <w:t>i</w:t>
      </w:r>
      <w:r>
        <w:rPr>
          <w:spacing w:val="-2"/>
        </w:rPr>
        <w:t>f</w:t>
      </w:r>
      <w:r>
        <w:t>.</w:t>
      </w:r>
      <w:proofErr w:type="gramEnd"/>
      <w:r>
        <w:rPr>
          <w:spacing w:val="39"/>
        </w:rPr>
        <w:t xml:space="preserve"> </w:t>
      </w:r>
      <w:proofErr w:type="gramStart"/>
      <w:r>
        <w:t>M</w:t>
      </w:r>
      <w:r>
        <w:rPr>
          <w:spacing w:val="3"/>
        </w:rPr>
        <w:t>a</w:t>
      </w:r>
      <w:r>
        <w:rPr>
          <w:spacing w:val="-1"/>
        </w:rPr>
        <w:t>k</w:t>
      </w:r>
      <w:r>
        <w:t>al</w:t>
      </w:r>
      <w:r>
        <w:rPr>
          <w:spacing w:val="3"/>
        </w:rPr>
        <w:t>a</w:t>
      </w:r>
      <w:r>
        <w:t>h</w:t>
      </w:r>
      <w:r>
        <w:rPr>
          <w:spacing w:val="35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2"/>
        </w:rPr>
        <w:t>j</w:t>
      </w:r>
      <w:r>
        <w:t>i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1"/>
        </w:rPr>
        <w:t>d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k</w:t>
      </w:r>
      <w:r>
        <w:t>a</w:t>
      </w:r>
      <w:r>
        <w:rPr>
          <w:spacing w:val="2"/>
        </w:rPr>
        <w:t>s</w:t>
      </w:r>
      <w:r>
        <w:rPr>
          <w:spacing w:val="1"/>
        </w:rPr>
        <w:t>u</w:t>
      </w:r>
      <w:r>
        <w:t>s</w:t>
      </w:r>
      <w:r>
        <w:rPr>
          <w:spacing w:val="42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4"/>
        </w:rPr>
        <w:t>m</w:t>
      </w:r>
      <w:r>
        <w:rPr>
          <w:spacing w:val="3"/>
        </w:rPr>
        <w:t>b</w:t>
      </w:r>
      <w:r>
        <w:rPr>
          <w:spacing w:val="-1"/>
        </w:rPr>
        <w:t>un</w:t>
      </w:r>
      <w:r>
        <w:rPr>
          <w:spacing w:val="3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2"/>
        </w:rPr>
        <w:t>j</w:t>
      </w:r>
      <w:r>
        <w:t>alan</w:t>
      </w:r>
      <w:r>
        <w:rPr>
          <w:spacing w:val="39"/>
        </w:rPr>
        <w:t xml:space="preserve"> </w:t>
      </w:r>
      <w:r>
        <w:t>t</w:t>
      </w:r>
      <w:r>
        <w:rPr>
          <w:spacing w:val="1"/>
        </w:rPr>
        <w:t>o</w:t>
      </w:r>
      <w:r>
        <w:t>l</w:t>
      </w:r>
      <w:r>
        <w:rPr>
          <w:spacing w:val="42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41"/>
        </w:rPr>
        <w:t xml:space="preserve"> </w:t>
      </w:r>
      <w:r>
        <w:t>atas</w:t>
      </w:r>
      <w:r>
        <w:rPr>
          <w:spacing w:val="41"/>
        </w:rPr>
        <w:t xml:space="preserve"> </w:t>
      </w:r>
      <w:r>
        <w:t>ta</w:t>
      </w:r>
      <w:r>
        <w:rPr>
          <w:spacing w:val="-1"/>
        </w:rPr>
        <w:t>n</w:t>
      </w:r>
      <w:r>
        <w:rPr>
          <w:spacing w:val="3"/>
        </w:rPr>
        <w:t>a</w:t>
      </w:r>
      <w:r>
        <w:t>h</w:t>
      </w:r>
      <w:r>
        <w:rPr>
          <w:spacing w:val="38"/>
        </w:rPr>
        <w:t xml:space="preserve"> </w:t>
      </w:r>
      <w:r>
        <w:rPr>
          <w:spacing w:val="-1"/>
        </w:rPr>
        <w:t>y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1"/>
        </w:rPr>
        <w:t>dip</w:t>
      </w:r>
      <w:r>
        <w:t>e</w:t>
      </w:r>
      <w:r>
        <w:rPr>
          <w:spacing w:val="1"/>
        </w:rPr>
        <w:t>rb</w:t>
      </w:r>
      <w:r>
        <w:t>ai</w:t>
      </w:r>
      <w:r>
        <w:rPr>
          <w:spacing w:val="-1"/>
        </w:rPr>
        <w:t>k</w:t>
      </w:r>
      <w:r>
        <w:t xml:space="preserve">i </w:t>
      </w:r>
      <w:r>
        <w:rPr>
          <w:spacing w:val="1"/>
        </w:rPr>
        <w:t>d</w:t>
      </w:r>
      <w: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VD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9"/>
        </w:rPr>
        <w:t xml:space="preserve"> </w:t>
      </w:r>
      <w:r>
        <w:t>te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n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v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1"/>
        </w:rPr>
        <w:t>u</w:t>
      </w:r>
      <w:r>
        <w:t>m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1"/>
        </w:rPr>
        <w:t>y</w:t>
      </w:r>
      <w:r>
        <w:t>u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g</w:t>
      </w:r>
      <w:r>
        <w:rPr>
          <w:spacing w:val="-1"/>
        </w:rPr>
        <w:t>u</w:t>
      </w:r>
      <w:r>
        <w:rPr>
          <w:spacing w:val="1"/>
        </w:rPr>
        <w:t>n</w:t>
      </w:r>
      <w:r>
        <w:t>g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t>ale</w:t>
      </w:r>
      <w:r>
        <w:rPr>
          <w:spacing w:val="-3"/>
        </w:rPr>
        <w:t>m</w:t>
      </w:r>
      <w:r>
        <w:rPr>
          <w:spacing w:val="1"/>
        </w:rPr>
        <w:t>b</w:t>
      </w:r>
      <w:r>
        <w:rPr>
          <w:spacing w:val="3"/>
        </w:rPr>
        <w:t>a</w:t>
      </w:r>
      <w:r>
        <w:rPr>
          <w:spacing w:val="-1"/>
        </w:rPr>
        <w:t>ng</w:t>
      </w:r>
      <w:r>
        <w:t>.</w:t>
      </w:r>
      <w:proofErr w:type="gramEnd"/>
      <w:r>
        <w:rPr>
          <w:spacing w:val="3"/>
        </w:rPr>
        <w:t xml:space="preserve"> </w:t>
      </w:r>
      <w:r>
        <w:t>Ka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1"/>
        </w:rPr>
        <w:t>k</w:t>
      </w:r>
      <w:r>
        <w:t>t</w:t>
      </w:r>
      <w:r>
        <w:rPr>
          <w:spacing w:val="2"/>
        </w:rP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s</w:t>
      </w:r>
      <w:r>
        <w:t>tik t</w:t>
      </w:r>
      <w:r>
        <w:rPr>
          <w:spacing w:val="2"/>
        </w:rP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h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 xml:space="preserve">an </w:t>
      </w:r>
      <w:r>
        <w:rPr>
          <w:spacing w:val="-1"/>
        </w:rPr>
        <w:t>k</w:t>
      </w:r>
      <w:r>
        <w:rPr>
          <w:spacing w:val="1"/>
        </w:rPr>
        <w:t>on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gu</w:t>
      </w:r>
      <w:r>
        <w:rPr>
          <w:spacing w:val="1"/>
        </w:rPr>
        <w:t>r</w:t>
      </w:r>
      <w:r>
        <w:t>a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VD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r</w:t>
      </w:r>
      <w:r>
        <w:t>ta</w:t>
      </w:r>
      <w:r>
        <w:rPr>
          <w:spacing w:val="7"/>
        </w:rPr>
        <w:t xml:space="preserve"> </w:t>
      </w:r>
      <w:r>
        <w:rPr>
          <w:spacing w:val="2"/>
        </w:rPr>
        <w:t>d</w:t>
      </w:r>
      <w:r>
        <w:t>ata</w:t>
      </w:r>
      <w:r>
        <w:rPr>
          <w:spacing w:val="7"/>
        </w:rPr>
        <w:t xml:space="preserve"> </w:t>
      </w:r>
      <w:r>
        <w:t>ta</w:t>
      </w:r>
      <w:r>
        <w:rPr>
          <w:spacing w:val="-1"/>
        </w:rPr>
        <w:t>h</w:t>
      </w:r>
      <w:r>
        <w:t>ap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1"/>
        </w:rPr>
        <w:t>b</w:t>
      </w:r>
      <w:r>
        <w:t>e</w:t>
      </w:r>
      <w:r>
        <w:rPr>
          <w:spacing w:val="1"/>
        </w:rPr>
        <w:t>b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, t</w:t>
      </w:r>
      <w:r>
        <w:rPr>
          <w:spacing w:val="2"/>
        </w:rPr>
        <w:t>e</w:t>
      </w:r>
      <w:r>
        <w:rPr>
          <w:spacing w:val="-1"/>
        </w:rPr>
        <w:t>k</w:t>
      </w:r>
      <w: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v</w:t>
      </w:r>
      <w:r>
        <w:rPr>
          <w:spacing w:val="3"/>
        </w:rPr>
        <w:t>a</w:t>
      </w:r>
      <w:r>
        <w:rPr>
          <w:spacing w:val="1"/>
        </w:rPr>
        <w:t>ku</w:t>
      </w:r>
      <w:r>
        <w:rPr>
          <w:spacing w:val="-4"/>
        </w:rPr>
        <w:t>m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rPr>
          <w:spacing w:val="-1"/>
        </w:rPr>
        <w:t>u</w:t>
      </w:r>
      <w:r>
        <w:rPr>
          <w:spacing w:val="1"/>
        </w:rPr>
        <w:t>ru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1"/>
        </w:rPr>
        <w:t>n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7"/>
        </w:rPr>
        <w:t xml:space="preserve"> </w:t>
      </w:r>
      <w:r>
        <w:rPr>
          <w:spacing w:val="2"/>
        </w:rPr>
        <w:t>t</w:t>
      </w:r>
      <w:r>
        <w:t>e</w:t>
      </w:r>
      <w:r>
        <w:rPr>
          <w:spacing w:val="-1"/>
        </w:rPr>
        <w:t>k</w:t>
      </w:r>
      <w: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t>air</w:t>
      </w:r>
      <w:r>
        <w:rPr>
          <w:spacing w:val="9"/>
        </w:rPr>
        <w:t xml:space="preserve"> </w:t>
      </w:r>
      <w:r>
        <w:rPr>
          <w:spacing w:val="1"/>
        </w:rPr>
        <w:t>por</w:t>
      </w:r>
      <w:r>
        <w:t xml:space="preserve">i </w:t>
      </w:r>
      <w:r>
        <w:rPr>
          <w:spacing w:val="1"/>
        </w:rPr>
        <w:t>d</w:t>
      </w:r>
      <w:r>
        <w:t>i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u</w:t>
      </w:r>
      <w:r>
        <w:rPr>
          <w:spacing w:val="2"/>
        </w:rPr>
        <w:t>l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47"/>
        </w:rPr>
        <w:t xml:space="preserve"> </w:t>
      </w:r>
      <w:r>
        <w:t>z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46"/>
        </w:rPr>
        <w:t xml:space="preserve"> </w:t>
      </w:r>
      <w:proofErr w:type="gramStart"/>
      <w:r>
        <w:t>3  S</w:t>
      </w:r>
      <w:r>
        <w:rPr>
          <w:spacing w:val="3"/>
        </w:rPr>
        <w:t>T</w:t>
      </w:r>
      <w:r>
        <w:t>A</w:t>
      </w:r>
      <w:proofErr w:type="gramEnd"/>
      <w:r>
        <w:rPr>
          <w:spacing w:val="43"/>
        </w:rPr>
        <w:t xml:space="preserve"> </w:t>
      </w:r>
      <w:r>
        <w:rPr>
          <w:spacing w:val="1"/>
        </w:rPr>
        <w:t>44</w:t>
      </w:r>
      <w:r>
        <w:t>+</w:t>
      </w:r>
      <w:r>
        <w:rPr>
          <w:spacing w:val="1"/>
        </w:rPr>
        <w:t>66</w:t>
      </w:r>
      <w:r>
        <w:t>0</w:t>
      </w:r>
      <w:r>
        <w:rPr>
          <w:spacing w:val="49"/>
        </w:rPr>
        <w:t xml:space="preserve"> </w:t>
      </w:r>
      <w:r>
        <w:t xml:space="preserve">–  </w:t>
      </w:r>
      <w:r>
        <w:rPr>
          <w:spacing w:val="-1"/>
        </w:rPr>
        <w:t>4</w:t>
      </w:r>
      <w:r>
        <w:rPr>
          <w:spacing w:val="1"/>
        </w:rPr>
        <w:t>4</w:t>
      </w:r>
      <w:r>
        <w:t>+</w:t>
      </w:r>
      <w:r>
        <w:rPr>
          <w:spacing w:val="1"/>
        </w:rPr>
        <w:t>7</w:t>
      </w:r>
      <w:r>
        <w:rPr>
          <w:spacing w:val="-1"/>
        </w:rPr>
        <w:t>8</w:t>
      </w:r>
      <w:r>
        <w:rPr>
          <w:spacing w:val="1"/>
        </w:rPr>
        <w:t>0</w:t>
      </w:r>
      <w:r>
        <w:t>.</w:t>
      </w:r>
      <w:r>
        <w:rPr>
          <w:spacing w:val="43"/>
        </w:rPr>
        <w:t xml:space="preserve"> </w:t>
      </w:r>
      <w:proofErr w:type="gramStart"/>
      <w:r>
        <w:t>Data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nu</w:t>
      </w:r>
      <w:r>
        <w:rPr>
          <w:spacing w:val="1"/>
        </w:rPr>
        <w:t>ru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43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1"/>
        </w:rPr>
        <w:t>n</w:t>
      </w:r>
      <w:r>
        <w:t>g</w:t>
      </w:r>
      <w:r>
        <w:rPr>
          <w:spacing w:val="48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b</w:t>
      </w:r>
      <w:r>
        <w:t>a</w:t>
      </w:r>
      <w:r>
        <w:rPr>
          <w:spacing w:val="1"/>
        </w:rPr>
        <w:t>c</w:t>
      </w:r>
      <w:r>
        <w:t>a</w:t>
      </w:r>
      <w:r>
        <w:rPr>
          <w:spacing w:val="46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47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ettlem</w:t>
      </w:r>
      <w:r>
        <w:rPr>
          <w:i/>
          <w:spacing w:val="1"/>
        </w:rPr>
        <w:t>en</w:t>
      </w:r>
      <w:r>
        <w:rPr>
          <w:i/>
        </w:rPr>
        <w:t>t</w:t>
      </w:r>
      <w:r>
        <w:rPr>
          <w:i/>
          <w:spacing w:val="41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 xml:space="preserve">te </w:t>
      </w:r>
      <w:r>
        <w:rPr>
          <w:spacing w:val="1"/>
        </w:rPr>
        <w:t>d</w:t>
      </w:r>
      <w:r>
        <w:t>ia</w:t>
      </w:r>
      <w:r>
        <w:rPr>
          <w:spacing w:val="-1"/>
        </w:rPr>
        <w:t>n</w:t>
      </w:r>
      <w:r>
        <w:t>ali</w:t>
      </w:r>
      <w:r>
        <w:rPr>
          <w:spacing w:val="-1"/>
        </w:rPr>
        <w:t>s</w:t>
      </w:r>
      <w:r>
        <w:rPr>
          <w:spacing w:val="2"/>
        </w:rPr>
        <w:t>i</w:t>
      </w:r>
      <w:r>
        <w:t>s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gu</w:t>
      </w:r>
      <w:r>
        <w:rPr>
          <w:spacing w:val="-1"/>
        </w:rPr>
        <w:t>n</w:t>
      </w:r>
      <w: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t>et</w:t>
      </w:r>
      <w:r>
        <w:rPr>
          <w:spacing w:val="4"/>
        </w:rPr>
        <w:t>o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s</w:t>
      </w:r>
      <w:r>
        <w:t>a</w:t>
      </w:r>
      <w:r>
        <w:rPr>
          <w:spacing w:val="1"/>
        </w:rPr>
        <w:t>o</w:t>
      </w:r>
      <w:r>
        <w:rPr>
          <w:spacing w:val="-1"/>
        </w:rPr>
        <w:t>k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7"/>
        </w:rPr>
        <w:t xml:space="preserve"> </w:t>
      </w:r>
      <w:r>
        <w:t>Hi</w:t>
      </w:r>
      <w:r>
        <w:rPr>
          <w:spacing w:val="1"/>
        </w:rPr>
        <w:t>p</w:t>
      </w:r>
      <w:r>
        <w:t>e</w:t>
      </w:r>
      <w:r>
        <w:rPr>
          <w:spacing w:val="1"/>
        </w:rPr>
        <w:t>rbo</w:t>
      </w:r>
      <w:r>
        <w:t>lik</w:t>
      </w:r>
      <w:r>
        <w:rPr>
          <w:spacing w:val="1"/>
        </w:rPr>
        <w:t xml:space="preserve"> u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a</w:t>
      </w:r>
      <w:r>
        <w:rPr>
          <w:spacing w:val="2"/>
        </w:rPr>
        <w:t>t</w:t>
      </w:r>
      <w:r>
        <w:rPr>
          <w:spacing w:val="-1"/>
        </w:rPr>
        <w:t>k</w:t>
      </w:r>
      <w:r>
        <w:t xml:space="preserve">an 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rPr>
          <w:spacing w:val="-1"/>
        </w:rPr>
        <w:t>u</w:t>
      </w:r>
      <w:r>
        <w:rPr>
          <w:spacing w:val="1"/>
        </w:rPr>
        <w:t>ru</w:t>
      </w:r>
      <w:r>
        <w:rPr>
          <w:spacing w:val="-1"/>
        </w:rPr>
        <w:t>n</w:t>
      </w:r>
      <w:r>
        <w:t>an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kh</w:t>
      </w:r>
      <w:r>
        <w:t>ir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6"/>
        </w:rPr>
        <w:t>j</w:t>
      </w:r>
      <w:r>
        <w:t xml:space="preserve">at </w:t>
      </w:r>
      <w:r>
        <w:rPr>
          <w:spacing w:val="-1"/>
        </w:rPr>
        <w:t>k</w:t>
      </w:r>
      <w:r>
        <w:rPr>
          <w:spacing w:val="1"/>
        </w:rPr>
        <w:t>o</w:t>
      </w:r>
      <w:r>
        <w:rPr>
          <w:spacing w:val="-1"/>
        </w:rPr>
        <w:t>ns</w:t>
      </w:r>
      <w:r>
        <w:rPr>
          <w:spacing w:val="1"/>
        </w:rPr>
        <w:t>o</w:t>
      </w:r>
      <w:r>
        <w:t>li</w:t>
      </w:r>
      <w:r>
        <w:rPr>
          <w:spacing w:val="1"/>
        </w:rPr>
        <w:t>d</w:t>
      </w:r>
      <w:r>
        <w:rPr>
          <w:spacing w:val="3"/>
        </w:rPr>
        <w:t>a</w:t>
      </w:r>
      <w:r>
        <w:rPr>
          <w:spacing w:val="-1"/>
        </w:rPr>
        <w:t>s</w:t>
      </w:r>
      <w:r>
        <w:t>i.</w:t>
      </w:r>
      <w:proofErr w:type="gramEnd"/>
      <w:r>
        <w:rPr>
          <w:spacing w:val="42"/>
        </w:rPr>
        <w:t xml:space="preserve"> </w:t>
      </w:r>
      <w:r>
        <w:t>De</w:t>
      </w:r>
      <w:r>
        <w:rPr>
          <w:spacing w:val="1"/>
        </w:rPr>
        <w:t>r</w:t>
      </w:r>
      <w:r>
        <w:t>a</w:t>
      </w:r>
      <w:r>
        <w:rPr>
          <w:spacing w:val="2"/>
        </w:rPr>
        <w:t>j</w:t>
      </w:r>
      <w:r>
        <w:t>at</w:t>
      </w:r>
      <w:r>
        <w:rPr>
          <w:spacing w:val="46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o</w:t>
      </w:r>
      <w:r>
        <w:rPr>
          <w:spacing w:val="-1"/>
        </w:rPr>
        <w:t>ns</w:t>
      </w:r>
      <w:r>
        <w:rPr>
          <w:spacing w:val="1"/>
        </w:rPr>
        <w:t>o</w:t>
      </w:r>
      <w:r>
        <w:t>li</w:t>
      </w:r>
      <w:r>
        <w:rPr>
          <w:spacing w:val="3"/>
        </w:rPr>
        <w:t>d</w:t>
      </w:r>
      <w:r>
        <w:t>asi</w:t>
      </w:r>
      <w:r>
        <w:rPr>
          <w:spacing w:val="45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1"/>
        </w:rPr>
        <w:t>n</w:t>
      </w:r>
      <w:r>
        <w:t>g</w:t>
      </w:r>
      <w:r>
        <w:rPr>
          <w:spacing w:val="47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p</w:t>
      </w:r>
      <w:r>
        <w:t>e</w:t>
      </w:r>
      <w:r>
        <w:rPr>
          <w:spacing w:val="1"/>
        </w:rPr>
        <w:t>ro</w:t>
      </w:r>
      <w:r>
        <w:t>leh</w:t>
      </w:r>
      <w:r>
        <w:rPr>
          <w:spacing w:val="43"/>
        </w:rPr>
        <w:t xml:space="preserve"> </w:t>
      </w:r>
      <w:proofErr w:type="gramStart"/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 xml:space="preserve">i 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h</w:t>
      </w:r>
      <w:r>
        <w:t>it</w:t>
      </w:r>
      <w:r>
        <w:rPr>
          <w:spacing w:val="1"/>
        </w:rPr>
        <w:t>u</w:t>
      </w:r>
      <w:r>
        <w:rPr>
          <w:spacing w:val="-1"/>
        </w:rPr>
        <w:t>ng</w:t>
      </w:r>
      <w:r>
        <w:rPr>
          <w:spacing w:val="3"/>
        </w:rPr>
        <w:t>a</w:t>
      </w:r>
      <w:r>
        <w:t>n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gg</w:t>
      </w:r>
      <w:r>
        <w:rPr>
          <w:spacing w:val="-1"/>
        </w:rPr>
        <w:t>un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m</w:t>
      </w:r>
      <w:r>
        <w:t>et</w:t>
      </w:r>
      <w:r>
        <w:rPr>
          <w:spacing w:val="1"/>
        </w:rPr>
        <w:t>od</w:t>
      </w:r>
      <w:r>
        <w:t>e  Asa</w:t>
      </w:r>
      <w:r>
        <w:rPr>
          <w:spacing w:val="1"/>
        </w:rPr>
        <w:t>o</w:t>
      </w:r>
      <w:r>
        <w:rPr>
          <w:spacing w:val="-1"/>
        </w:rPr>
        <w:t>k</w:t>
      </w:r>
      <w:r>
        <w:t>a</w:t>
      </w:r>
      <w:r>
        <w:rPr>
          <w:spacing w:val="46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>n Hi</w:t>
      </w:r>
      <w:r>
        <w:rPr>
          <w:spacing w:val="1"/>
        </w:rPr>
        <w:t>p</w:t>
      </w:r>
      <w:r>
        <w:t>e</w:t>
      </w:r>
      <w:r>
        <w:rPr>
          <w:spacing w:val="1"/>
        </w:rPr>
        <w:t>rbo</w:t>
      </w:r>
      <w:r>
        <w:t>lik</w:t>
      </w:r>
      <w:r>
        <w:rPr>
          <w:spacing w:val="4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e</w:t>
      </w:r>
      <w:r>
        <w:rPr>
          <w:spacing w:val="-1"/>
        </w:rPr>
        <w:t>mu</w:t>
      </w:r>
      <w:r>
        <w:rPr>
          <w:spacing w:val="1"/>
        </w:rPr>
        <w:t>d</w:t>
      </w:r>
      <w:r>
        <w:t>i</w:t>
      </w:r>
      <w:r>
        <w:rPr>
          <w:spacing w:val="2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b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t>i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an</w:t>
      </w:r>
      <w:r>
        <w:rPr>
          <w:spacing w:val="49"/>
        </w:rPr>
        <w:t xml:space="preserve"> </w:t>
      </w:r>
      <w:r>
        <w:rPr>
          <w:spacing w:val="1"/>
        </w:rPr>
        <w:t>d</w:t>
      </w:r>
      <w:r>
        <w:t xml:space="preserve">ata 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1"/>
        </w:rPr>
        <w:t>k</w:t>
      </w:r>
      <w: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50"/>
        </w:rPr>
        <w:t xml:space="preserve"> </w:t>
      </w:r>
      <w:r>
        <w:t xml:space="preserve">air </w:t>
      </w:r>
      <w:r>
        <w:rPr>
          <w:spacing w:val="4"/>
        </w:rPr>
        <w:t xml:space="preserve"> </w:t>
      </w:r>
      <w:r>
        <w:rPr>
          <w:spacing w:val="1"/>
        </w:rPr>
        <w:t>por</w:t>
      </w:r>
      <w:r>
        <w:t xml:space="preserve">i 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t>a</w:t>
      </w:r>
      <w:r>
        <w:rPr>
          <w:spacing w:val="1"/>
        </w:rPr>
        <w:t>n</w:t>
      </w:r>
      <w:r>
        <w:t xml:space="preserve">g  </w:t>
      </w:r>
      <w:r>
        <w:rPr>
          <w:spacing w:val="1"/>
        </w:rPr>
        <w:t>d</w:t>
      </w:r>
      <w:r>
        <w:rPr>
          <w:spacing w:val="6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at</w:t>
      </w:r>
      <w:r>
        <w:rPr>
          <w:spacing w:val="-1"/>
        </w:rPr>
        <w:t>k</w:t>
      </w:r>
      <w:r>
        <w:t>an</w:t>
      </w:r>
      <w:r>
        <w:rPr>
          <w:spacing w:val="46"/>
        </w:rPr>
        <w:t xml:space="preserve"> </w:t>
      </w:r>
      <w:r>
        <w:rPr>
          <w:spacing w:val="3"/>
        </w:rPr>
        <w:t>o</w:t>
      </w:r>
      <w:r>
        <w:t xml:space="preserve">leh </w:t>
      </w:r>
      <w:r>
        <w:rPr>
          <w:spacing w:val="1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iezomet</w:t>
      </w:r>
      <w:r>
        <w:rPr>
          <w:i/>
          <w:spacing w:val="1"/>
        </w:rPr>
        <w:t>er</w:t>
      </w:r>
      <w:r>
        <w:t xml:space="preserve">. </w:t>
      </w:r>
      <w:proofErr w:type="gramStart"/>
      <w:r>
        <w:t>Hasi</w:t>
      </w:r>
      <w:r>
        <w:rPr>
          <w:spacing w:val="2"/>
        </w:rPr>
        <w:t>l</w:t>
      </w:r>
      <w:r>
        <w:rPr>
          <w:spacing w:val="1"/>
        </w:rPr>
        <w:t>n</w:t>
      </w:r>
      <w:r>
        <w:rPr>
          <w:spacing w:val="-4"/>
        </w:rPr>
        <w:t>y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nu</w:t>
      </w:r>
      <w:r>
        <w:rPr>
          <w:spacing w:val="-1"/>
        </w:rPr>
        <w:t>n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k</w:t>
      </w:r>
      <w:r>
        <w:t>an</w:t>
      </w:r>
      <w:r>
        <w:rPr>
          <w:spacing w:val="24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co</w:t>
      </w:r>
      <w:r>
        <w:t>c</w:t>
      </w:r>
      <w:r>
        <w:rPr>
          <w:spacing w:val="1"/>
        </w:rPr>
        <w:t>o</w:t>
      </w:r>
      <w:r>
        <w:rPr>
          <w:spacing w:val="-1"/>
        </w:rPr>
        <w:t>k</w:t>
      </w:r>
      <w:r>
        <w:t>an</w:t>
      </w:r>
      <w:r>
        <w:rPr>
          <w:spacing w:val="26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1"/>
        </w:rPr>
        <w:t>n</w:t>
      </w:r>
      <w:r>
        <w:t>g</w:t>
      </w:r>
      <w:r>
        <w:rPr>
          <w:spacing w:val="29"/>
        </w:rPr>
        <w:t xml:space="preserve"> </w:t>
      </w:r>
      <w:r>
        <w:rPr>
          <w:spacing w:val="1"/>
        </w:rPr>
        <w:t>b</w:t>
      </w:r>
      <w:r>
        <w:t>aik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>n</w:t>
      </w:r>
      <w:r>
        <w:t>ta</w:t>
      </w:r>
      <w:r>
        <w:rPr>
          <w:spacing w:val="1"/>
        </w:rPr>
        <w:t>r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pr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ks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nu</w:t>
      </w:r>
      <w:r>
        <w:rPr>
          <w:spacing w:val="3"/>
        </w:rPr>
        <w:t>r</w:t>
      </w:r>
      <w:r>
        <w:rPr>
          <w:spacing w:val="4"/>
        </w:rPr>
        <w:t>u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gu</w:t>
      </w:r>
      <w:r>
        <w:rPr>
          <w:spacing w:val="-1"/>
        </w:rPr>
        <w:t>n</w:t>
      </w:r>
      <w: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t>et</w:t>
      </w:r>
      <w:r>
        <w:rPr>
          <w:spacing w:val="1"/>
        </w:rPr>
        <w:t>od</w:t>
      </w:r>
      <w:r>
        <w:t>e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s</w:t>
      </w:r>
      <w:r>
        <w:t>a</w:t>
      </w:r>
      <w:r>
        <w:rPr>
          <w:spacing w:val="4"/>
        </w:rPr>
        <w:t>o</w:t>
      </w:r>
      <w:r>
        <w:rPr>
          <w:spacing w:val="-1"/>
        </w:rPr>
        <w:t>k</w:t>
      </w:r>
      <w:r>
        <w:t xml:space="preserve">a </w:t>
      </w:r>
      <w:r>
        <w:rPr>
          <w:spacing w:val="1"/>
        </w:rPr>
        <w:t>d</w:t>
      </w:r>
      <w:r>
        <w:t>an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1"/>
        </w:rPr>
        <w:t>p</w:t>
      </w:r>
      <w:r>
        <w:t>e</w:t>
      </w:r>
      <w:r>
        <w:rPr>
          <w:spacing w:val="1"/>
        </w:rPr>
        <w:t>rbo</w:t>
      </w:r>
      <w:r>
        <w:t>li</w:t>
      </w:r>
      <w:r>
        <w:rPr>
          <w:spacing w:val="-1"/>
        </w:rPr>
        <w:t>k</w:t>
      </w:r>
      <w:r>
        <w:t>.</w:t>
      </w:r>
      <w:proofErr w:type="gramEnd"/>
      <w:r>
        <w:rPr>
          <w:spacing w:val="4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1"/>
        </w:rPr>
        <w:t>k</w:t>
      </w:r>
      <w: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t>air</w:t>
      </w:r>
      <w:r>
        <w:rPr>
          <w:spacing w:val="11"/>
        </w:rPr>
        <w:t xml:space="preserve"> </w:t>
      </w:r>
      <w:proofErr w:type="gramStart"/>
      <w:r>
        <w:rPr>
          <w:spacing w:val="1"/>
        </w:rPr>
        <w:t>por</w:t>
      </w:r>
      <w:r>
        <w:t>i</w:t>
      </w:r>
      <w:proofErr w:type="gramEnd"/>
      <w:r>
        <w:rPr>
          <w:spacing w:val="9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2"/>
        </w:rPr>
        <w:t>j</w:t>
      </w:r>
      <w:r>
        <w:rPr>
          <w:spacing w:val="1"/>
        </w:rPr>
        <w:t>u</w:t>
      </w:r>
      <w:r>
        <w:rPr>
          <w:spacing w:val="-1"/>
        </w:rPr>
        <w:t>kk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b</w:t>
      </w:r>
      <w:r>
        <w:t>a</w:t>
      </w:r>
      <w:r>
        <w:rPr>
          <w:spacing w:val="4"/>
        </w:rPr>
        <w:t>h</w:t>
      </w:r>
      <w:r>
        <w:rPr>
          <w:spacing w:val="-2"/>
        </w:rPr>
        <w:t>w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t>a</w:t>
      </w:r>
      <w:r>
        <w:rPr>
          <w:spacing w:val="-1"/>
        </w:rPr>
        <w:t>n</w:t>
      </w:r>
      <w:r>
        <w:t>ah</w:t>
      </w:r>
      <w:r>
        <w:rPr>
          <w:spacing w:val="10"/>
        </w:rPr>
        <w:t xml:space="preserve"> </w:t>
      </w:r>
      <w:r>
        <w:t>telah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t>c</w:t>
      </w:r>
      <w:r>
        <w:rPr>
          <w:spacing w:val="1"/>
        </w:rPr>
        <w:t>ap</w:t>
      </w:r>
      <w:r>
        <w:t>ai</w:t>
      </w:r>
      <w:r>
        <w:rPr>
          <w:spacing w:val="4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o</w:t>
      </w:r>
      <w:r>
        <w:rPr>
          <w:spacing w:val="-1"/>
        </w:rPr>
        <w:t>ns</w:t>
      </w:r>
      <w:r>
        <w:rPr>
          <w:spacing w:val="1"/>
        </w:rPr>
        <w:t>o</w:t>
      </w:r>
      <w:r>
        <w:t>li</w:t>
      </w:r>
      <w:r>
        <w:rPr>
          <w:spacing w:val="3"/>
        </w:rPr>
        <w:t>d</w:t>
      </w:r>
      <w:r>
        <w:t>asi</w:t>
      </w:r>
      <w:r>
        <w:rPr>
          <w:spacing w:val="3"/>
        </w:rPr>
        <w:t xml:space="preserve"> </w:t>
      </w:r>
      <w:r>
        <w:rPr>
          <w:spacing w:val="1"/>
        </w:rPr>
        <w:t>100</w:t>
      </w:r>
      <w:r>
        <w:t>%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d</w:t>
      </w:r>
      <w:r>
        <w:t xml:space="preserve">a </w:t>
      </w:r>
      <w:r>
        <w:rPr>
          <w:spacing w:val="-1"/>
        </w:rPr>
        <w:t>s</w:t>
      </w:r>
      <w:r>
        <w:t>a</w:t>
      </w:r>
      <w:r>
        <w:rPr>
          <w:spacing w:val="1"/>
        </w:rPr>
        <w:t>a</w:t>
      </w:r>
      <w:r>
        <w:t>t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v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1"/>
        </w:rPr>
        <w:t>u</w:t>
      </w:r>
      <w:r>
        <w:t>m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7"/>
        </w:rPr>
        <w:t xml:space="preserve"> </w:t>
      </w:r>
      <w:r>
        <w:rPr>
          <w:spacing w:val="3"/>
        </w:rPr>
        <w:t>p</w:t>
      </w:r>
      <w: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rPr>
          <w:spacing w:val="-1"/>
        </w:rPr>
        <w:t>m</w:t>
      </w:r>
      <w:r>
        <w:t>at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d</w:t>
      </w:r>
      <w:r>
        <w:t>i</w:t>
      </w:r>
      <w:r>
        <w:rPr>
          <w:spacing w:val="-1"/>
        </w:rPr>
        <w:t>h</w:t>
      </w:r>
      <w:r>
        <w:rPr>
          <w:spacing w:val="3"/>
        </w:rPr>
        <w:t>e</w:t>
      </w:r>
      <w:r>
        <w:rPr>
          <w:spacing w:val="-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u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u</w:t>
      </w:r>
      <w:r>
        <w:t>k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ela</w:t>
      </w:r>
      <w:r>
        <w:rPr>
          <w:spacing w:val="-1"/>
        </w:rPr>
        <w:t>ks</w:t>
      </w:r>
      <w:r>
        <w:t>a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a</w:t>
      </w:r>
      <w:r>
        <w:rPr>
          <w:spacing w:val="-1"/>
        </w:rPr>
        <w:t>h</w:t>
      </w:r>
      <w:r>
        <w:t>a</w:t>
      </w:r>
      <w:r>
        <w:rPr>
          <w:spacing w:val="1"/>
        </w:rPr>
        <w:t>p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on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ks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ela</w:t>
      </w:r>
      <w:r>
        <w:rPr>
          <w:spacing w:val="-1"/>
        </w:rPr>
        <w:t>n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2"/>
        </w:rPr>
        <w:t>t</w:t>
      </w:r>
      <w:r>
        <w:rPr>
          <w:spacing w:val="1"/>
        </w:rPr>
        <w:t>n</w:t>
      </w:r>
      <w:r>
        <w:rPr>
          <w:spacing w:val="-1"/>
        </w:rPr>
        <w:t>y</w:t>
      </w:r>
      <w:r>
        <w:t xml:space="preserve">a. </w:t>
      </w:r>
      <w:proofErr w:type="gramStart"/>
      <w:r>
        <w:rPr>
          <w:spacing w:val="2"/>
        </w:rPr>
        <w:t>P</w:t>
      </w:r>
      <w:r>
        <w:t>e</w:t>
      </w:r>
      <w:r>
        <w:rPr>
          <w:spacing w:val="-1"/>
        </w:rPr>
        <w:t>ngu</w:t>
      </w:r>
      <w:r>
        <w:rPr>
          <w:spacing w:val="2"/>
        </w:rPr>
        <w:t>j</w:t>
      </w:r>
      <w:r>
        <w:t>ian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d</w:t>
      </w:r>
      <w:r>
        <w:t>ir</w:t>
      </w:r>
      <w:r>
        <w:rPr>
          <w:spacing w:val="10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ila</w:t>
      </w:r>
      <w:r>
        <w:rPr>
          <w:spacing w:val="1"/>
        </w:rPr>
        <w:t>ku</w:t>
      </w:r>
      <w:r>
        <w:rPr>
          <w:spacing w:val="-1"/>
        </w:rPr>
        <w:t>k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rPr>
          <w:spacing w:val="4"/>
        </w:rPr>
        <w:t>e</w:t>
      </w:r>
      <w:r>
        <w:rPr>
          <w:spacing w:val="1"/>
        </w:rPr>
        <w:t>b</w:t>
      </w:r>
      <w:r>
        <w:t>e</w:t>
      </w:r>
      <w:r>
        <w:rPr>
          <w:spacing w:val="2"/>
        </w:rPr>
        <w:t>l</w:t>
      </w:r>
      <w:r>
        <w:rPr>
          <w:spacing w:val="1"/>
        </w:rPr>
        <w:t>u</w:t>
      </w:r>
      <w:r>
        <w:t>m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"/>
        </w:rPr>
        <w:t>s</w:t>
      </w:r>
      <w:r>
        <w:t>u</w:t>
      </w:r>
      <w:r>
        <w:rPr>
          <w:spacing w:val="1"/>
        </w:rPr>
        <w:t>d</w:t>
      </w:r>
      <w:r>
        <w:t>ah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rb</w:t>
      </w:r>
      <w:r>
        <w:t>ai</w:t>
      </w:r>
      <w:r>
        <w:rPr>
          <w:spacing w:val="-1"/>
        </w:rPr>
        <w:t>k</w:t>
      </w:r>
      <w:r>
        <w:t>an</w:t>
      </w:r>
      <w:r>
        <w:rPr>
          <w:spacing w:val="6"/>
        </w:rPr>
        <w:t xml:space="preserve"> </w:t>
      </w:r>
      <w:r>
        <w:t>ta</w:t>
      </w:r>
      <w:r>
        <w:rPr>
          <w:spacing w:val="-1"/>
        </w:rPr>
        <w:t>n</w:t>
      </w:r>
      <w:r>
        <w:rPr>
          <w:spacing w:val="3"/>
        </w:rPr>
        <w:t>a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2"/>
        </w:rPr>
        <w:t>j</w:t>
      </w:r>
      <w:r>
        <w:rPr>
          <w:spacing w:val="1"/>
        </w:rPr>
        <w:t>u</w:t>
      </w:r>
      <w:r>
        <w:rPr>
          <w:spacing w:val="-1"/>
        </w:rPr>
        <w:t>kk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1"/>
        </w:rPr>
        <w:t>n</w:t>
      </w:r>
      <w:r>
        <w:t>i</w:t>
      </w:r>
      <w:r>
        <w:rPr>
          <w:spacing w:val="1"/>
        </w:rPr>
        <w:t>ng</w:t>
      </w:r>
      <w:r>
        <w:rPr>
          <w:spacing w:val="-1"/>
        </w:rPr>
        <w:t>k</w:t>
      </w:r>
      <w:r>
        <w:t>at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d</w:t>
      </w:r>
      <w:r>
        <w:rPr>
          <w:spacing w:val="3"/>
        </w:rPr>
        <w:t>a</w:t>
      </w:r>
      <w:r>
        <w:rPr>
          <w:spacing w:val="-4"/>
        </w:rPr>
        <w:t>y</w:t>
      </w:r>
      <w:r>
        <w:t xml:space="preserve">a </w:t>
      </w:r>
      <w:r>
        <w:rPr>
          <w:spacing w:val="1"/>
        </w:rPr>
        <w:t>d</w:t>
      </w:r>
      <w:r>
        <w:rPr>
          <w:spacing w:val="-1"/>
        </w:rPr>
        <w:t>u</w:t>
      </w:r>
      <w:r>
        <w:rPr>
          <w:spacing w:val="1"/>
        </w:rPr>
        <w:t>k</w:t>
      </w:r>
      <w:r>
        <w:rPr>
          <w:spacing w:val="-1"/>
        </w:rPr>
        <w:t>u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h</w:t>
      </w:r>
      <w:r>
        <w:t>.</w:t>
      </w:r>
      <w:proofErr w:type="gramEnd"/>
    </w:p>
    <w:p w:rsidR="00DA611B" w:rsidRDefault="00DA611B">
      <w:pPr>
        <w:spacing w:before="11" w:line="220" w:lineRule="exact"/>
        <w:rPr>
          <w:sz w:val="22"/>
          <w:szCs w:val="22"/>
        </w:rPr>
      </w:pPr>
    </w:p>
    <w:p w:rsidR="00DA611B" w:rsidRDefault="00D14FB9">
      <w:pPr>
        <w:ind w:left="102" w:right="1949"/>
        <w:jc w:val="both"/>
      </w:pPr>
      <w:r>
        <w:rPr>
          <w:i/>
          <w:spacing w:val="-1"/>
        </w:rPr>
        <w:t>K</w:t>
      </w:r>
      <w:r>
        <w:rPr>
          <w:i/>
          <w:spacing w:val="1"/>
        </w:rPr>
        <w:t>a</w:t>
      </w:r>
      <w:r>
        <w:rPr>
          <w:i/>
        </w:rPr>
        <w:t>ta</w:t>
      </w:r>
      <w:r>
        <w:rPr>
          <w:i/>
          <w:spacing w:val="-3"/>
        </w:rPr>
        <w:t xml:space="preserve"> </w:t>
      </w:r>
      <w:r>
        <w:rPr>
          <w:i/>
        </w:rPr>
        <w:t>k</w:t>
      </w:r>
      <w:r>
        <w:rPr>
          <w:i/>
          <w:spacing w:val="1"/>
        </w:rPr>
        <w:t>un</w:t>
      </w:r>
      <w:r>
        <w:rPr>
          <w:i/>
        </w:rPr>
        <w:t>ci:</w:t>
      </w:r>
      <w:r>
        <w:rPr>
          <w:i/>
          <w:spacing w:val="-3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</w:t>
      </w:r>
      <w:r>
        <w:rPr>
          <w:i/>
        </w:rPr>
        <w:t>e</w:t>
      </w:r>
      <w:r>
        <w:rPr>
          <w:i/>
          <w:spacing w:val="-8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ao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,</w:t>
      </w:r>
      <w:r>
        <w:rPr>
          <w:i/>
          <w:spacing w:val="-8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</w:t>
      </w:r>
      <w:r>
        <w:rPr>
          <w:i/>
        </w:rPr>
        <w:t>e</w:t>
      </w:r>
      <w:r>
        <w:rPr>
          <w:i/>
          <w:spacing w:val="-5"/>
        </w:rPr>
        <w:t xml:space="preserve"> </w:t>
      </w:r>
      <w:r>
        <w:rPr>
          <w:i/>
          <w:spacing w:val="1"/>
        </w:rPr>
        <w:t>h</w:t>
      </w:r>
      <w:r>
        <w:rPr>
          <w:i/>
        </w:rPr>
        <w:t>i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1"/>
        </w:rPr>
        <w:t>bo</w:t>
      </w:r>
      <w:r>
        <w:rPr>
          <w:i/>
        </w:rPr>
        <w:t>lik,</w:t>
      </w:r>
      <w:r>
        <w:rPr>
          <w:i/>
          <w:spacing w:val="-11"/>
        </w:rPr>
        <w:t xml:space="preserve"> </w:t>
      </w:r>
      <w:r>
        <w:rPr>
          <w:i/>
        </w:rPr>
        <w:t>PVD,</w:t>
      </w:r>
      <w:r>
        <w:rPr>
          <w:i/>
          <w:spacing w:val="-3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n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-4"/>
        </w:rPr>
        <w:t xml:space="preserve"> </w:t>
      </w:r>
      <w:r>
        <w:rPr>
          <w:i/>
          <w:spacing w:val="-3"/>
        </w:rPr>
        <w:t>l</w:t>
      </w:r>
      <w:r>
        <w:rPr>
          <w:i/>
          <w:spacing w:val="1"/>
        </w:rPr>
        <w:t>una</w:t>
      </w:r>
      <w:r>
        <w:rPr>
          <w:i/>
        </w:rPr>
        <w:t>k,</w:t>
      </w:r>
      <w:r>
        <w:rPr>
          <w:i/>
          <w:spacing w:val="-4"/>
        </w:rPr>
        <w:t xml:space="preserve"> </w:t>
      </w:r>
      <w:r>
        <w:rPr>
          <w:i/>
        </w:rPr>
        <w:t>te</w:t>
      </w:r>
      <w:r>
        <w:rPr>
          <w:i/>
          <w:spacing w:val="-2"/>
        </w:rPr>
        <w:t>k</w:t>
      </w:r>
      <w:r>
        <w:rPr>
          <w:i/>
          <w:spacing w:val="1"/>
        </w:rPr>
        <w:t>an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-5"/>
        </w:rPr>
        <w:t xml:space="preserve"> </w:t>
      </w:r>
      <w:r>
        <w:rPr>
          <w:i/>
        </w:rPr>
        <w:t>v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m.</w:t>
      </w:r>
    </w:p>
    <w:p w:rsidR="00DA611B" w:rsidRDefault="00DA611B">
      <w:pPr>
        <w:spacing w:line="200" w:lineRule="exact"/>
      </w:pPr>
    </w:p>
    <w:p w:rsidR="00DA611B" w:rsidRDefault="00DA611B">
      <w:pPr>
        <w:spacing w:before="5" w:line="280" w:lineRule="exact"/>
        <w:rPr>
          <w:sz w:val="28"/>
          <w:szCs w:val="28"/>
        </w:rPr>
      </w:pPr>
    </w:p>
    <w:p w:rsidR="00DA611B" w:rsidRDefault="00D14FB9">
      <w:pPr>
        <w:ind w:left="3809" w:right="3828"/>
        <w:jc w:val="center"/>
      </w:pPr>
      <w:r>
        <w:rPr>
          <w:b/>
          <w:i/>
          <w:spacing w:val="-1"/>
          <w:w w:val="99"/>
        </w:rPr>
        <w:t>A</w:t>
      </w:r>
      <w:r>
        <w:rPr>
          <w:b/>
          <w:i/>
          <w:spacing w:val="1"/>
          <w:w w:val="99"/>
        </w:rPr>
        <w:t>B</w:t>
      </w:r>
      <w:r>
        <w:rPr>
          <w:b/>
          <w:i/>
          <w:w w:val="99"/>
        </w:rPr>
        <w:t>ST</w:t>
      </w:r>
      <w:r>
        <w:rPr>
          <w:b/>
          <w:i/>
          <w:spacing w:val="2"/>
          <w:w w:val="99"/>
        </w:rPr>
        <w:t>R</w:t>
      </w:r>
      <w:r>
        <w:rPr>
          <w:b/>
          <w:i/>
          <w:spacing w:val="-1"/>
          <w:w w:val="99"/>
        </w:rPr>
        <w:t>AC</w:t>
      </w:r>
      <w:r>
        <w:rPr>
          <w:b/>
          <w:i/>
          <w:w w:val="99"/>
        </w:rPr>
        <w:t>T</w:t>
      </w:r>
    </w:p>
    <w:p w:rsidR="00DA611B" w:rsidRDefault="00DA611B">
      <w:pPr>
        <w:spacing w:before="16" w:line="220" w:lineRule="exact"/>
        <w:rPr>
          <w:sz w:val="22"/>
          <w:szCs w:val="22"/>
        </w:rPr>
      </w:pPr>
    </w:p>
    <w:p w:rsidR="00DA611B" w:rsidRDefault="00D14FB9">
      <w:pPr>
        <w:ind w:left="102" w:right="80"/>
        <w:jc w:val="both"/>
      </w:pPr>
      <w:r>
        <w:rPr>
          <w:i/>
          <w:spacing w:val="-1"/>
        </w:rPr>
        <w:t>C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b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ti</w:t>
      </w:r>
      <w:r>
        <w:rPr>
          <w:i/>
          <w:spacing w:val="1"/>
        </w:rPr>
        <w:t>o</w:t>
      </w:r>
      <w:r>
        <w:rPr>
          <w:i/>
        </w:rPr>
        <w:t xml:space="preserve">n </w:t>
      </w:r>
      <w:r>
        <w:rPr>
          <w:i/>
          <w:spacing w:val="1"/>
        </w:rPr>
        <w:t>o</w:t>
      </w:r>
      <w:r>
        <w:rPr>
          <w:i/>
        </w:rPr>
        <w:t>f</w:t>
      </w:r>
      <w:r>
        <w:rPr>
          <w:i/>
          <w:spacing w:val="7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</w:rPr>
        <w:t>ef</w:t>
      </w:r>
      <w:r>
        <w:rPr>
          <w:i/>
          <w:spacing w:val="1"/>
        </w:rPr>
        <w:t>ab</w:t>
      </w:r>
      <w:r>
        <w:rPr>
          <w:i/>
          <w:spacing w:val="-1"/>
        </w:rPr>
        <w:t>r</w:t>
      </w:r>
      <w:r>
        <w:rPr>
          <w:i/>
        </w:rPr>
        <w:t>ic</w:t>
      </w:r>
      <w:r>
        <w:rPr>
          <w:i/>
          <w:spacing w:val="1"/>
        </w:rPr>
        <w:t>a</w:t>
      </w:r>
      <w:r>
        <w:rPr>
          <w:i/>
        </w:rPr>
        <w:t>ted v</w:t>
      </w:r>
      <w:r>
        <w:rPr>
          <w:i/>
          <w:spacing w:val="1"/>
        </w:rPr>
        <w:t>e</w:t>
      </w:r>
      <w:r>
        <w:rPr>
          <w:i/>
          <w:spacing w:val="-1"/>
        </w:rPr>
        <w:t>r</w:t>
      </w:r>
      <w:r>
        <w:rPr>
          <w:i/>
        </w:rPr>
        <w:t>tic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3"/>
        </w:rPr>
        <w:t xml:space="preserve"> </w:t>
      </w:r>
      <w:r>
        <w:rPr>
          <w:i/>
          <w:spacing w:val="1"/>
        </w:rPr>
        <w:t>d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in</w:t>
      </w:r>
      <w:r>
        <w:rPr>
          <w:i/>
          <w:spacing w:val="6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PVD)</w:t>
      </w:r>
      <w:r>
        <w:rPr>
          <w:i/>
          <w:spacing w:val="7"/>
        </w:rPr>
        <w:t xml:space="preserve"> </w:t>
      </w:r>
      <w:r>
        <w:rPr>
          <w:i/>
          <w:spacing w:val="1"/>
        </w:rPr>
        <w:t>an</w:t>
      </w:r>
      <w:r>
        <w:rPr>
          <w:i/>
        </w:rPr>
        <w:t>d</w:t>
      </w:r>
      <w:r>
        <w:rPr>
          <w:i/>
          <w:spacing w:val="5"/>
        </w:rPr>
        <w:t xml:space="preserve"> </w:t>
      </w:r>
      <w:r>
        <w:rPr>
          <w:i/>
        </w:rPr>
        <w:t>v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1"/>
        </w:rPr>
        <w:t>uu</w:t>
      </w:r>
      <w:r>
        <w:rPr>
          <w:i/>
        </w:rPr>
        <w:t>m</w:t>
      </w:r>
      <w:r>
        <w:rPr>
          <w:i/>
          <w:spacing w:val="4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el</w:t>
      </w:r>
      <w:r>
        <w:rPr>
          <w:i/>
          <w:spacing w:val="-1"/>
        </w:rPr>
        <w:t>o</w:t>
      </w:r>
      <w:r>
        <w:rPr>
          <w:i/>
          <w:spacing w:val="1"/>
        </w:rPr>
        <w:t>ad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g</w:t>
      </w:r>
      <w:r>
        <w:rPr>
          <w:i/>
          <w:spacing w:val="3"/>
        </w:rPr>
        <w:t xml:space="preserve"> </w:t>
      </w:r>
      <w:r>
        <w:rPr>
          <w:i/>
          <w:spacing w:val="1"/>
        </w:rPr>
        <w:t>ha</w:t>
      </w:r>
      <w:r>
        <w:rPr>
          <w:i/>
        </w:rPr>
        <w:t>s</w:t>
      </w:r>
      <w:r>
        <w:rPr>
          <w:i/>
          <w:spacing w:val="4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e</w:t>
      </w:r>
      <w:r>
        <w:rPr>
          <w:i/>
          <w:spacing w:val="1"/>
        </w:rPr>
        <w:t>e</w:t>
      </w:r>
      <w:r>
        <w:rPr>
          <w:i/>
        </w:rPr>
        <w:t>n</w:t>
      </w:r>
      <w:r>
        <w:rPr>
          <w:i/>
          <w:spacing w:val="5"/>
        </w:rPr>
        <w:t xml:space="preserve"> 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ely</w:t>
      </w:r>
      <w:r>
        <w:rPr>
          <w:i/>
          <w:spacing w:val="7"/>
        </w:rPr>
        <w:t xml:space="preserve"> 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ed</w:t>
      </w:r>
      <w:r>
        <w:rPr>
          <w:i/>
          <w:spacing w:val="8"/>
        </w:rPr>
        <w:t xml:space="preserve"> </w:t>
      </w:r>
      <w:r>
        <w:rPr>
          <w:i/>
        </w:rPr>
        <w:t>f</w:t>
      </w:r>
      <w:r>
        <w:rPr>
          <w:i/>
          <w:spacing w:val="1"/>
        </w:rPr>
        <w:t>o</w:t>
      </w:r>
      <w:r>
        <w:rPr>
          <w:i/>
        </w:rPr>
        <w:t xml:space="preserve">r 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1"/>
        </w:rPr>
        <w:t>ab</w:t>
      </w:r>
      <w:r>
        <w:rPr>
          <w:i/>
        </w:rPr>
        <w:t>ili</w:t>
      </w:r>
      <w:r>
        <w:rPr>
          <w:i/>
          <w:spacing w:val="-1"/>
        </w:rPr>
        <w:t>z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 xml:space="preserve">g 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ft</w:t>
      </w:r>
      <w:r>
        <w:rPr>
          <w:i/>
          <w:spacing w:val="7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il</w:t>
      </w:r>
      <w:r>
        <w:rPr>
          <w:i/>
          <w:spacing w:val="6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6"/>
        </w:rPr>
        <w:t xml:space="preserve"> </w:t>
      </w:r>
      <w:r>
        <w:rPr>
          <w:i/>
        </w:rPr>
        <w:t>f</w:t>
      </w:r>
      <w:r>
        <w:rPr>
          <w:i/>
          <w:spacing w:val="1"/>
        </w:rPr>
        <w:t>ounda</w:t>
      </w:r>
      <w:r>
        <w:rPr>
          <w:i/>
        </w:rPr>
        <w:t>ti</w:t>
      </w:r>
      <w:r>
        <w:rPr>
          <w:i/>
          <w:spacing w:val="1"/>
        </w:rPr>
        <w:t>o</w:t>
      </w:r>
      <w:r>
        <w:rPr>
          <w:i/>
        </w:rPr>
        <w:t xml:space="preserve">n </w:t>
      </w:r>
      <w:r>
        <w:rPr>
          <w:i/>
          <w:spacing w:val="1"/>
        </w:rPr>
        <w:t>o</w:t>
      </w:r>
      <w:r>
        <w:rPr>
          <w:i/>
        </w:rPr>
        <w:t>f</w:t>
      </w:r>
      <w:r>
        <w:rPr>
          <w:i/>
          <w:spacing w:val="6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o</w:t>
      </w:r>
      <w:r>
        <w:rPr>
          <w:i/>
        </w:rPr>
        <w:t>ll</w:t>
      </w:r>
      <w:r>
        <w:rPr>
          <w:i/>
          <w:spacing w:val="4"/>
        </w:rPr>
        <w:t xml:space="preserve"> </w:t>
      </w:r>
      <w:r>
        <w:rPr>
          <w:i/>
        </w:rPr>
        <w:t>R</w:t>
      </w:r>
      <w:r>
        <w:rPr>
          <w:i/>
          <w:spacing w:val="1"/>
        </w:rPr>
        <w:t>oa</w:t>
      </w:r>
      <w:r>
        <w:rPr>
          <w:i/>
        </w:rPr>
        <w:t>d</w:t>
      </w:r>
      <w:r>
        <w:rPr>
          <w:i/>
          <w:spacing w:val="4"/>
        </w:rPr>
        <w:t xml:space="preserve"> </w:t>
      </w:r>
      <w:r>
        <w:rPr>
          <w:i/>
        </w:rPr>
        <w:t>in</w:t>
      </w:r>
      <w:r>
        <w:rPr>
          <w:i/>
          <w:spacing w:val="7"/>
        </w:rPr>
        <w:t xml:space="preserve"> </w:t>
      </w:r>
      <w:r>
        <w:rPr>
          <w:i/>
          <w:spacing w:val="1"/>
        </w:rPr>
        <w:t>Sou</w:t>
      </w:r>
      <w:r>
        <w:rPr>
          <w:i/>
        </w:rPr>
        <w:t>th</w:t>
      </w:r>
      <w:r>
        <w:rPr>
          <w:i/>
          <w:spacing w:val="2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.</w:t>
      </w:r>
      <w:r>
        <w:rPr>
          <w:i/>
          <w:spacing w:val="8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6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ele</w:t>
      </w:r>
      <w:r>
        <w:rPr>
          <w:i/>
          <w:spacing w:val="1"/>
        </w:rPr>
        <w:t>c</w:t>
      </w:r>
      <w:r>
        <w:rPr>
          <w:i/>
        </w:rPr>
        <w:t>ti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i/>
          <w:spacing w:val="1"/>
        </w:rPr>
        <w:t>o</w:t>
      </w:r>
      <w:r>
        <w:rPr>
          <w:i/>
        </w:rPr>
        <w:t>f</w:t>
      </w:r>
      <w:r>
        <w:rPr>
          <w:i/>
          <w:spacing w:val="6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  <w:spacing w:val="3"/>
        </w:rPr>
        <w:t>c</w:t>
      </w:r>
      <w:r>
        <w:rPr>
          <w:i/>
        </w:rPr>
        <w:t>h</w:t>
      </w:r>
      <w:r>
        <w:rPr>
          <w:i/>
          <w:spacing w:val="5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a</w:t>
      </w:r>
      <w:r>
        <w:rPr>
          <w:i/>
        </w:rPr>
        <w:t>tme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2"/>
        </w:rPr>
        <w:t xml:space="preserve"> </w:t>
      </w:r>
      <w:r>
        <w:rPr>
          <w:i/>
          <w:spacing w:val="-1"/>
        </w:rPr>
        <w:t>w</w:t>
      </w:r>
      <w:r>
        <w:rPr>
          <w:i/>
          <w:spacing w:val="1"/>
        </w:rPr>
        <w:t>a</w:t>
      </w:r>
      <w:r>
        <w:rPr>
          <w:i/>
        </w:rPr>
        <w:t>s m</w:t>
      </w:r>
      <w:r>
        <w:rPr>
          <w:i/>
          <w:spacing w:val="1"/>
        </w:rPr>
        <w:t>ad</w:t>
      </w:r>
      <w:r>
        <w:rPr>
          <w:i/>
        </w:rPr>
        <w:t>e</w:t>
      </w:r>
      <w:r>
        <w:rPr>
          <w:i/>
          <w:spacing w:val="7"/>
        </w:rPr>
        <w:t xml:space="preserve"> </w:t>
      </w:r>
      <w:r>
        <w:rPr>
          <w:i/>
          <w:spacing w:val="-1"/>
        </w:rPr>
        <w:t>b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ed</w:t>
      </w:r>
      <w:r>
        <w:rPr>
          <w:i/>
          <w:spacing w:val="7"/>
        </w:rPr>
        <w:t xml:space="preserve"> 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7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9"/>
        </w:rPr>
        <w:t xml:space="preserve"> </w:t>
      </w:r>
      <w:r>
        <w:rPr>
          <w:i/>
          <w:spacing w:val="-1"/>
        </w:rPr>
        <w:t>r</w:t>
      </w:r>
      <w:r>
        <w:rPr>
          <w:i/>
        </w:rPr>
        <w:t>es</w:t>
      </w:r>
      <w:r>
        <w:rPr>
          <w:i/>
          <w:spacing w:val="1"/>
        </w:rPr>
        <w:t>u</w:t>
      </w:r>
      <w:r>
        <w:rPr>
          <w:i/>
        </w:rPr>
        <w:t>lts</w:t>
      </w:r>
      <w:r>
        <w:rPr>
          <w:i/>
          <w:spacing w:val="5"/>
        </w:rPr>
        <w:t xml:space="preserve"> </w:t>
      </w:r>
      <w:r>
        <w:rPr>
          <w:i/>
          <w:spacing w:val="1"/>
        </w:rPr>
        <w:t>o</w:t>
      </w:r>
      <w:r>
        <w:rPr>
          <w:i/>
        </w:rPr>
        <w:t>f</w:t>
      </w:r>
      <w:r>
        <w:rPr>
          <w:i/>
          <w:spacing w:val="7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ite</w:t>
      </w:r>
      <w:r>
        <w:rPr>
          <w:i/>
          <w:spacing w:val="8"/>
        </w:rPr>
        <w:t xml:space="preserve"> 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v</w:t>
      </w:r>
      <w:r>
        <w:rPr>
          <w:i/>
          <w:spacing w:val="1"/>
        </w:rPr>
        <w:t>e</w:t>
      </w:r>
      <w:r>
        <w:rPr>
          <w:i/>
          <w:spacing w:val="-1"/>
        </w:rPr>
        <w:t>s</w:t>
      </w:r>
      <w:r>
        <w:rPr>
          <w:i/>
        </w:rPr>
        <w:t>ti</w:t>
      </w:r>
      <w:r>
        <w:rPr>
          <w:i/>
          <w:spacing w:val="1"/>
        </w:rPr>
        <w:t>ga</w:t>
      </w:r>
      <w:r>
        <w:rPr>
          <w:i/>
        </w:rPr>
        <w:t>ti</w:t>
      </w:r>
      <w:r>
        <w:rPr>
          <w:i/>
          <w:spacing w:val="1"/>
        </w:rPr>
        <w:t>o</w:t>
      </w:r>
      <w:r>
        <w:rPr>
          <w:i/>
          <w:spacing w:val="5"/>
        </w:rPr>
        <w:t>n</w:t>
      </w:r>
      <w:r>
        <w:rPr>
          <w:i/>
        </w:rPr>
        <w:t>. M</w:t>
      </w:r>
      <w:r>
        <w:rPr>
          <w:i/>
          <w:spacing w:val="1"/>
        </w:rPr>
        <w:t>on</w:t>
      </w:r>
      <w:r>
        <w:rPr>
          <w:i/>
        </w:rPr>
        <w:t>it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g is</w:t>
      </w:r>
      <w:r>
        <w:rPr>
          <w:i/>
          <w:spacing w:val="9"/>
        </w:rPr>
        <w:t xml:space="preserve"> 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qu</w:t>
      </w:r>
      <w:r>
        <w:rPr>
          <w:i/>
        </w:rPr>
        <w:t>i</w:t>
      </w:r>
      <w:r>
        <w:rPr>
          <w:i/>
          <w:spacing w:val="-1"/>
        </w:rPr>
        <w:t>r</w:t>
      </w:r>
      <w:r>
        <w:rPr>
          <w:i/>
        </w:rPr>
        <w:t>ed</w:t>
      </w:r>
      <w:r>
        <w:rPr>
          <w:i/>
          <w:spacing w:val="5"/>
        </w:rPr>
        <w:t xml:space="preserve"> </w:t>
      </w:r>
      <w:r>
        <w:rPr>
          <w:i/>
        </w:rPr>
        <w:t>to</w:t>
      </w:r>
      <w:r>
        <w:rPr>
          <w:i/>
          <w:spacing w:val="10"/>
        </w:rPr>
        <w:t xml:space="preserve"> 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6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7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-3"/>
        </w:rPr>
        <w:t>r</w:t>
      </w:r>
      <w:r>
        <w:rPr>
          <w:i/>
        </w:rPr>
        <w:t>f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m</w:t>
      </w:r>
      <w:r>
        <w:rPr>
          <w:i/>
          <w:spacing w:val="1"/>
        </w:rPr>
        <w:t>an</w:t>
      </w:r>
      <w:r>
        <w:rPr>
          <w:i/>
        </w:rPr>
        <w:t>ce</w:t>
      </w:r>
      <w:r>
        <w:rPr>
          <w:i/>
          <w:spacing w:val="1"/>
        </w:rPr>
        <w:t xml:space="preserve"> o</w:t>
      </w:r>
      <w:r>
        <w:rPr>
          <w:i/>
        </w:rPr>
        <w:t>f</w:t>
      </w:r>
      <w:r>
        <w:rPr>
          <w:i/>
          <w:spacing w:val="9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 t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a</w:t>
      </w:r>
      <w:r>
        <w:rPr>
          <w:i/>
        </w:rPr>
        <w:t>ted</w:t>
      </w:r>
      <w:r>
        <w:rPr>
          <w:i/>
          <w:spacing w:val="3"/>
        </w:rPr>
        <w:t xml:space="preserve"> 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oun</w:t>
      </w:r>
      <w:r>
        <w:rPr>
          <w:i/>
          <w:spacing w:val="2"/>
        </w:rPr>
        <w:t>d</w:t>
      </w:r>
      <w:r>
        <w:rPr>
          <w:i/>
        </w:rPr>
        <w:t xml:space="preserve">. </w:t>
      </w:r>
      <w:r>
        <w:rPr>
          <w:i/>
          <w:spacing w:val="9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is</w:t>
      </w:r>
      <w:r>
        <w:rPr>
          <w:i/>
          <w:spacing w:val="4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a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2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ese</w:t>
      </w:r>
      <w:r>
        <w:rPr>
          <w:i/>
          <w:spacing w:val="1"/>
        </w:rPr>
        <w:t>n</w:t>
      </w:r>
      <w:r>
        <w:rPr>
          <w:i/>
        </w:rPr>
        <w:t>ts a</w:t>
      </w:r>
      <w:r>
        <w:rPr>
          <w:i/>
          <w:spacing w:val="11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4"/>
        </w:rPr>
        <w:t xml:space="preserve"> </w:t>
      </w:r>
      <w:r>
        <w:rPr>
          <w:i/>
          <w:spacing w:val="2"/>
        </w:rPr>
        <w:t>s</w:t>
      </w:r>
      <w:r>
        <w:rPr>
          <w:i/>
        </w:rPr>
        <w:t>t</w:t>
      </w:r>
      <w:r>
        <w:rPr>
          <w:i/>
          <w:spacing w:val="1"/>
        </w:rPr>
        <w:t>ud</w:t>
      </w:r>
      <w:r>
        <w:rPr>
          <w:i/>
        </w:rPr>
        <w:t>y</w:t>
      </w:r>
      <w:r>
        <w:rPr>
          <w:i/>
          <w:spacing w:val="4"/>
        </w:rPr>
        <w:t xml:space="preserve"> </w:t>
      </w:r>
      <w:r>
        <w:rPr>
          <w:i/>
          <w:spacing w:val="1"/>
        </w:rPr>
        <w:t>o</w:t>
      </w:r>
      <w:r>
        <w:rPr>
          <w:i/>
        </w:rPr>
        <w:t>f</w:t>
      </w:r>
      <w:r>
        <w:rPr>
          <w:i/>
          <w:spacing w:val="5"/>
        </w:rPr>
        <w:t xml:space="preserve"> </w:t>
      </w:r>
      <w:r>
        <w:rPr>
          <w:i/>
          <w:spacing w:val="1"/>
        </w:rPr>
        <w:t>h</w:t>
      </w:r>
      <w:r>
        <w:rPr>
          <w:i/>
        </w:rPr>
        <w:t>i</w:t>
      </w:r>
      <w:r>
        <w:rPr>
          <w:i/>
          <w:spacing w:val="1"/>
        </w:rPr>
        <w:t>gh</w:t>
      </w:r>
      <w:r>
        <w:rPr>
          <w:i/>
          <w:spacing w:val="-3"/>
        </w:rPr>
        <w:t>w</w:t>
      </w:r>
      <w:r>
        <w:rPr>
          <w:i/>
          <w:spacing w:val="1"/>
        </w:rPr>
        <w:t>a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em</w:t>
      </w:r>
      <w:r>
        <w:rPr>
          <w:i/>
          <w:spacing w:val="2"/>
        </w:rPr>
        <w:t>b</w:t>
      </w:r>
      <w:r>
        <w:rPr>
          <w:i/>
          <w:spacing w:val="1"/>
        </w:rPr>
        <w:t>an</w:t>
      </w:r>
      <w:r>
        <w:rPr>
          <w:i/>
        </w:rPr>
        <w:t>km</w:t>
      </w:r>
      <w:r>
        <w:rPr>
          <w:i/>
          <w:spacing w:val="1"/>
        </w:rPr>
        <w:t>en</w:t>
      </w:r>
      <w:r>
        <w:rPr>
          <w:i/>
        </w:rPr>
        <w:t>t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o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rPr>
          <w:i/>
        </w:rPr>
        <w:t>PVD</w:t>
      </w:r>
      <w:r>
        <w:rPr>
          <w:i/>
          <w:spacing w:val="4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a</w:t>
      </w:r>
      <w:r>
        <w:rPr>
          <w:i/>
        </w:rPr>
        <w:t>ted</w:t>
      </w:r>
      <w:r>
        <w:rPr>
          <w:i/>
          <w:spacing w:val="8"/>
        </w:rPr>
        <w:t xml:space="preserve"> 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ou</w:t>
      </w:r>
      <w:r>
        <w:rPr>
          <w:i/>
          <w:spacing w:val="-1"/>
        </w:rPr>
        <w:t>n</w:t>
      </w:r>
      <w:r>
        <w:rPr>
          <w:i/>
        </w:rPr>
        <w:t>d</w:t>
      </w:r>
      <w:r>
        <w:rPr>
          <w:i/>
          <w:spacing w:val="2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  <w:spacing w:val="-1"/>
        </w:rPr>
        <w:t>n</w:t>
      </w:r>
      <w:r>
        <w:rPr>
          <w:i/>
        </w:rPr>
        <w:t xml:space="preserve">g </w:t>
      </w:r>
      <w:r>
        <w:rPr>
          <w:i/>
          <w:spacing w:val="-1"/>
        </w:rPr>
        <w:t>K</w:t>
      </w:r>
      <w:r>
        <w:rPr>
          <w:i/>
          <w:spacing w:val="1"/>
        </w:rPr>
        <w:t>a</w:t>
      </w:r>
      <w:r>
        <w:rPr>
          <w:i/>
        </w:rPr>
        <w:t>yu</w:t>
      </w:r>
      <w:r>
        <w:rPr>
          <w:i/>
          <w:spacing w:val="38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gun</w:t>
      </w:r>
      <w:r>
        <w:rPr>
          <w:i/>
        </w:rPr>
        <w:t>g</w:t>
      </w:r>
      <w:r>
        <w:rPr>
          <w:i/>
          <w:spacing w:val="36"/>
        </w:rPr>
        <w:t xml:space="preserve"> </w:t>
      </w:r>
      <w:r>
        <w:rPr>
          <w:i/>
        </w:rPr>
        <w:t>–</w:t>
      </w:r>
      <w:r>
        <w:rPr>
          <w:i/>
          <w:spacing w:val="4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a</w:t>
      </w:r>
      <w:r>
        <w:rPr>
          <w:i/>
        </w:rPr>
        <w:t>lem</w:t>
      </w:r>
      <w:r>
        <w:rPr>
          <w:i/>
          <w:spacing w:val="1"/>
        </w:rPr>
        <w:t>b</w:t>
      </w:r>
      <w:r>
        <w:rPr>
          <w:i/>
          <w:spacing w:val="-1"/>
        </w:rPr>
        <w:t>a</w:t>
      </w:r>
      <w:r>
        <w:rPr>
          <w:i/>
          <w:spacing w:val="1"/>
        </w:rPr>
        <w:t>n</w:t>
      </w:r>
      <w:r>
        <w:rPr>
          <w:i/>
        </w:rPr>
        <w:t>g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</w:rPr>
        <w:t>me</w:t>
      </w:r>
      <w:r>
        <w:rPr>
          <w:i/>
          <w:spacing w:val="2"/>
        </w:rPr>
        <w:t>n</w:t>
      </w:r>
      <w:r>
        <w:rPr>
          <w:i/>
        </w:rPr>
        <w:t>t.</w:t>
      </w:r>
      <w:r>
        <w:rPr>
          <w:i/>
          <w:spacing w:val="34"/>
        </w:rPr>
        <w:t xml:space="preserve"> </w:t>
      </w:r>
      <w:r>
        <w:rPr>
          <w:i/>
          <w:spacing w:val="1"/>
        </w:rPr>
        <w:t>So</w:t>
      </w:r>
      <w:r>
        <w:rPr>
          <w:i/>
        </w:rPr>
        <w:t>il</w:t>
      </w:r>
      <w:r>
        <w:rPr>
          <w:i/>
          <w:spacing w:val="38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ha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cteri</w:t>
      </w:r>
      <w:r>
        <w:rPr>
          <w:i/>
          <w:spacing w:val="-1"/>
        </w:rPr>
        <w:t>s</w:t>
      </w:r>
      <w:r>
        <w:rPr>
          <w:i/>
        </w:rPr>
        <w:t>tics</w:t>
      </w:r>
      <w:r>
        <w:rPr>
          <w:i/>
          <w:spacing w:val="31"/>
        </w:rPr>
        <w:t xml:space="preserve"> </w:t>
      </w:r>
      <w:r>
        <w:rPr>
          <w:i/>
          <w:spacing w:val="1"/>
        </w:rPr>
        <w:t>an</w:t>
      </w:r>
      <w:r>
        <w:rPr>
          <w:i/>
        </w:rPr>
        <w:t>d</w:t>
      </w:r>
      <w:r>
        <w:rPr>
          <w:i/>
          <w:spacing w:val="39"/>
        </w:rPr>
        <w:t xml:space="preserve"> </w:t>
      </w:r>
      <w:r>
        <w:rPr>
          <w:i/>
        </w:rPr>
        <w:t>PVD</w:t>
      </w:r>
      <w:r>
        <w:rPr>
          <w:i/>
          <w:spacing w:val="37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on</w:t>
      </w:r>
      <w:r>
        <w:rPr>
          <w:i/>
        </w:rPr>
        <w:t>fi</w:t>
      </w:r>
      <w:r>
        <w:rPr>
          <w:i/>
          <w:spacing w:val="-2"/>
        </w:rPr>
        <w:t>g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ti</w:t>
      </w:r>
      <w:r>
        <w:rPr>
          <w:i/>
          <w:spacing w:val="1"/>
        </w:rPr>
        <w:t>on</w:t>
      </w:r>
      <w:r>
        <w:rPr>
          <w:i/>
        </w:rPr>
        <w:t>s</w:t>
      </w:r>
      <w:r>
        <w:rPr>
          <w:i/>
          <w:spacing w:val="28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38"/>
        </w:rPr>
        <w:t xml:space="preserve"> </w:t>
      </w:r>
      <w:r>
        <w:rPr>
          <w:i/>
          <w:spacing w:val="-1"/>
        </w:rPr>
        <w:t>w</w:t>
      </w:r>
      <w:r>
        <w:rPr>
          <w:i/>
        </w:rPr>
        <w:t>ell</w:t>
      </w:r>
      <w:r>
        <w:rPr>
          <w:i/>
          <w:spacing w:val="38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38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oad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 xml:space="preserve">g 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1"/>
        </w:rPr>
        <w:t>ag</w:t>
      </w:r>
      <w:r>
        <w:rPr>
          <w:i/>
        </w:rPr>
        <w:t>es,</w:t>
      </w:r>
      <w:r>
        <w:rPr>
          <w:i/>
          <w:spacing w:val="23"/>
        </w:rPr>
        <w:t xml:space="preserve"> </w:t>
      </w:r>
      <w:r>
        <w:rPr>
          <w:i/>
        </w:rPr>
        <w:t>v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1"/>
        </w:rPr>
        <w:t>uu</w:t>
      </w:r>
      <w:r>
        <w:rPr>
          <w:i/>
        </w:rPr>
        <w:t>m</w:t>
      </w:r>
      <w:r>
        <w:rPr>
          <w:i/>
          <w:spacing w:val="23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es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</w:rPr>
        <w:t>e,</w:t>
      </w:r>
      <w:r>
        <w:rPr>
          <w:i/>
          <w:spacing w:val="25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et</w:t>
      </w:r>
      <w:r>
        <w:rPr>
          <w:i/>
          <w:spacing w:val="2"/>
        </w:rPr>
        <w:t>t</w:t>
      </w:r>
      <w:r>
        <w:rPr>
          <w:i/>
        </w:rPr>
        <w:t>lem</w:t>
      </w:r>
      <w:r>
        <w:rPr>
          <w:i/>
          <w:spacing w:val="1"/>
        </w:rPr>
        <w:t>en</w:t>
      </w:r>
      <w:r>
        <w:rPr>
          <w:i/>
        </w:rPr>
        <w:t>t,</w:t>
      </w:r>
      <w:r>
        <w:rPr>
          <w:i/>
          <w:spacing w:val="20"/>
        </w:rPr>
        <w:t xml:space="preserve"> </w:t>
      </w:r>
      <w:r>
        <w:rPr>
          <w:i/>
          <w:spacing w:val="1"/>
        </w:rPr>
        <w:t>an</w:t>
      </w:r>
      <w:r>
        <w:rPr>
          <w:i/>
        </w:rPr>
        <w:t>d</w:t>
      </w:r>
      <w:r>
        <w:rPr>
          <w:i/>
          <w:spacing w:val="27"/>
        </w:rPr>
        <w:t xml:space="preserve"> </w:t>
      </w:r>
      <w:r>
        <w:rPr>
          <w:i/>
          <w:spacing w:val="1"/>
        </w:rPr>
        <w:t>po</w:t>
      </w:r>
      <w:r>
        <w:rPr>
          <w:i/>
          <w:spacing w:val="-1"/>
        </w:rPr>
        <w:t>r</w:t>
      </w:r>
      <w:r>
        <w:rPr>
          <w:i/>
        </w:rPr>
        <w:t>ewater</w:t>
      </w:r>
      <w:r>
        <w:rPr>
          <w:i/>
          <w:spacing w:val="20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2"/>
        </w:rPr>
        <w:t>ss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22"/>
        </w:rPr>
        <w:t xml:space="preserve"> </w:t>
      </w:r>
      <w:r>
        <w:rPr>
          <w:i/>
          <w:spacing w:val="-1"/>
        </w:rPr>
        <w:t>w</w:t>
      </w:r>
      <w:r>
        <w:rPr>
          <w:i/>
        </w:rPr>
        <w:t>ere</w:t>
      </w:r>
      <w:r>
        <w:rPr>
          <w:i/>
          <w:spacing w:val="27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llected</w:t>
      </w:r>
      <w:r>
        <w:rPr>
          <w:i/>
          <w:spacing w:val="24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z</w:t>
      </w:r>
      <w:r>
        <w:rPr>
          <w:i/>
          <w:spacing w:val="1"/>
        </w:rPr>
        <w:t>on</w:t>
      </w:r>
      <w:r>
        <w:rPr>
          <w:i/>
        </w:rPr>
        <w:t>e</w:t>
      </w:r>
      <w:r>
        <w:rPr>
          <w:i/>
          <w:spacing w:val="25"/>
        </w:rPr>
        <w:t xml:space="preserve"> </w:t>
      </w:r>
      <w:r>
        <w:rPr>
          <w:i/>
        </w:rPr>
        <w:t>3</w:t>
      </w:r>
      <w:r>
        <w:rPr>
          <w:i/>
          <w:spacing w:val="29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TA</w:t>
      </w:r>
      <w:r>
        <w:rPr>
          <w:i/>
          <w:spacing w:val="26"/>
        </w:rPr>
        <w:t xml:space="preserve"> </w:t>
      </w:r>
      <w:r>
        <w:rPr>
          <w:i/>
          <w:spacing w:val="1"/>
        </w:rPr>
        <w:t>44</w:t>
      </w:r>
      <w:r>
        <w:rPr>
          <w:i/>
        </w:rPr>
        <w:t>+</w:t>
      </w:r>
      <w:r>
        <w:rPr>
          <w:i/>
          <w:spacing w:val="1"/>
        </w:rPr>
        <w:t>66</w:t>
      </w:r>
      <w:r>
        <w:rPr>
          <w:i/>
        </w:rPr>
        <w:t>0</w:t>
      </w:r>
      <w:r>
        <w:rPr>
          <w:i/>
          <w:spacing w:val="34"/>
        </w:rPr>
        <w:t xml:space="preserve"> </w:t>
      </w:r>
      <w:r>
        <w:rPr>
          <w:i/>
        </w:rPr>
        <w:t>–</w:t>
      </w:r>
    </w:p>
    <w:p w:rsidR="00DA611B" w:rsidRDefault="00D14FB9">
      <w:pPr>
        <w:ind w:left="102" w:right="86"/>
        <w:jc w:val="both"/>
      </w:pPr>
      <w:r>
        <w:rPr>
          <w:i/>
          <w:spacing w:val="1"/>
        </w:rPr>
        <w:t>44</w:t>
      </w:r>
      <w:r>
        <w:rPr>
          <w:i/>
        </w:rPr>
        <w:t>+</w:t>
      </w:r>
      <w:r>
        <w:rPr>
          <w:i/>
          <w:spacing w:val="1"/>
        </w:rPr>
        <w:t>78</w:t>
      </w:r>
      <w:r>
        <w:rPr>
          <w:i/>
          <w:spacing w:val="-1"/>
        </w:rPr>
        <w:t>0</w:t>
      </w:r>
      <w:r>
        <w:rPr>
          <w:i/>
        </w:rPr>
        <w:t>.</w:t>
      </w:r>
      <w:r>
        <w:rPr>
          <w:i/>
          <w:spacing w:val="2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6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ettlem</w:t>
      </w:r>
      <w:r>
        <w:rPr>
          <w:i/>
          <w:spacing w:val="1"/>
        </w:rPr>
        <w:t>en</w:t>
      </w:r>
      <w:r>
        <w:rPr>
          <w:i/>
        </w:rPr>
        <w:t xml:space="preserve">t </w:t>
      </w:r>
      <w:r>
        <w:rPr>
          <w:i/>
          <w:spacing w:val="1"/>
        </w:rPr>
        <w:t>da</w:t>
      </w:r>
      <w:r>
        <w:rPr>
          <w:i/>
        </w:rPr>
        <w:t>ta</w:t>
      </w:r>
      <w:r>
        <w:rPr>
          <w:i/>
          <w:spacing w:val="2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llected</w:t>
      </w:r>
      <w:r>
        <w:rPr>
          <w:i/>
          <w:spacing w:val="3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y</w:t>
      </w:r>
      <w:r>
        <w:rPr>
          <w:i/>
          <w:spacing w:val="7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ettlem</w:t>
      </w:r>
      <w:r>
        <w:rPr>
          <w:i/>
          <w:spacing w:val="1"/>
        </w:rPr>
        <w:t>en</w:t>
      </w:r>
      <w:r>
        <w:rPr>
          <w:i/>
        </w:rPr>
        <w:t xml:space="preserve">t </w:t>
      </w:r>
      <w:r>
        <w:rPr>
          <w:i/>
          <w:spacing w:val="1"/>
        </w:rPr>
        <w:t>p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te</w:t>
      </w:r>
      <w:r>
        <w:rPr>
          <w:i/>
          <w:spacing w:val="2"/>
        </w:rPr>
        <w:t xml:space="preserve"> </w:t>
      </w:r>
      <w:r>
        <w:rPr>
          <w:i/>
          <w:spacing w:val="-1"/>
        </w:rPr>
        <w:t>w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5"/>
        </w:rPr>
        <w:t xml:space="preserve"> </w:t>
      </w:r>
      <w:r>
        <w:rPr>
          <w:i/>
          <w:spacing w:val="1"/>
        </w:rPr>
        <w:t>ana</w:t>
      </w:r>
      <w:r>
        <w:rPr>
          <w:i/>
        </w:rPr>
        <w:t>lyzed</w:t>
      </w:r>
      <w:r>
        <w:rPr>
          <w:i/>
          <w:spacing w:val="2"/>
        </w:rPr>
        <w:t xml:space="preserve"> 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g</w:t>
      </w:r>
      <w:r>
        <w:rPr>
          <w:i/>
          <w:spacing w:val="3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ao</w:t>
      </w:r>
      <w:r>
        <w:rPr>
          <w:i/>
        </w:rPr>
        <w:t>ka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</w:t>
      </w:r>
      <w:r>
        <w:rPr>
          <w:i/>
          <w:spacing w:val="1"/>
        </w:rPr>
        <w:t>n</w:t>
      </w:r>
      <w:r>
        <w:rPr>
          <w:i/>
        </w:rPr>
        <w:t>d</w:t>
      </w:r>
      <w:r>
        <w:rPr>
          <w:i/>
          <w:spacing w:val="7"/>
        </w:rPr>
        <w:t xml:space="preserve"> </w:t>
      </w:r>
      <w:r>
        <w:rPr>
          <w:i/>
        </w:rPr>
        <w:t>Hy</w:t>
      </w:r>
      <w:r>
        <w:rPr>
          <w:i/>
          <w:spacing w:val="2"/>
        </w:rPr>
        <w:t>p</w:t>
      </w:r>
      <w:r>
        <w:rPr>
          <w:i/>
        </w:rPr>
        <w:t>er</w:t>
      </w:r>
      <w:r>
        <w:rPr>
          <w:i/>
          <w:spacing w:val="1"/>
        </w:rPr>
        <w:t>bo</w:t>
      </w:r>
      <w:r>
        <w:rPr>
          <w:i/>
        </w:rPr>
        <w:t>lic met</w:t>
      </w:r>
      <w:r>
        <w:rPr>
          <w:i/>
          <w:spacing w:val="1"/>
        </w:rPr>
        <w:t>hod</w:t>
      </w:r>
      <w:r>
        <w:rPr>
          <w:i/>
        </w:rPr>
        <w:t>s</w:t>
      </w:r>
      <w:r>
        <w:rPr>
          <w:i/>
          <w:spacing w:val="2"/>
        </w:rPr>
        <w:t xml:space="preserve"> </w:t>
      </w:r>
      <w:r>
        <w:rPr>
          <w:i/>
        </w:rPr>
        <w:t>to</w:t>
      </w:r>
      <w:r>
        <w:rPr>
          <w:i/>
          <w:spacing w:val="9"/>
        </w:rPr>
        <w:t xml:space="preserve"> </w:t>
      </w:r>
      <w:r>
        <w:rPr>
          <w:i/>
        </w:rPr>
        <w:t>est</w:t>
      </w:r>
      <w:r>
        <w:rPr>
          <w:i/>
          <w:spacing w:val="-1"/>
        </w:rPr>
        <w:t>i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te</w:t>
      </w:r>
      <w:r>
        <w:rPr>
          <w:i/>
          <w:spacing w:val="5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8"/>
        </w:rPr>
        <w:t xml:space="preserve"> </w:t>
      </w:r>
      <w:r>
        <w:rPr>
          <w:i/>
        </w:rPr>
        <w:t>fi</w:t>
      </w:r>
      <w:r>
        <w:rPr>
          <w:i/>
          <w:spacing w:val="1"/>
        </w:rPr>
        <w:t>na</w:t>
      </w:r>
      <w:r>
        <w:rPr>
          <w:i/>
        </w:rPr>
        <w:t>l</w:t>
      </w:r>
      <w:r>
        <w:rPr>
          <w:i/>
          <w:spacing w:val="8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ettlem</w:t>
      </w:r>
      <w:r>
        <w:rPr>
          <w:i/>
          <w:spacing w:val="1"/>
        </w:rPr>
        <w:t>en</w:t>
      </w:r>
      <w:r>
        <w:rPr>
          <w:i/>
        </w:rPr>
        <w:t>t</w:t>
      </w:r>
      <w:r>
        <w:rPr>
          <w:i/>
          <w:spacing w:val="2"/>
        </w:rPr>
        <w:t xml:space="preserve"> </w:t>
      </w:r>
      <w:r>
        <w:rPr>
          <w:i/>
          <w:spacing w:val="1"/>
        </w:rPr>
        <w:t>an</w:t>
      </w:r>
      <w:r>
        <w:rPr>
          <w:i/>
        </w:rPr>
        <w:t>d</w:t>
      </w:r>
      <w:r>
        <w:rPr>
          <w:i/>
          <w:spacing w:val="8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</w:rPr>
        <w:t>ee</w:t>
      </w:r>
      <w:r>
        <w:rPr>
          <w:i/>
          <w:spacing w:val="5"/>
        </w:rPr>
        <w:t xml:space="preserve"> </w:t>
      </w:r>
      <w:r>
        <w:rPr>
          <w:i/>
          <w:spacing w:val="1"/>
        </w:rPr>
        <w:t>o</w:t>
      </w:r>
      <w:r>
        <w:rPr>
          <w:i/>
        </w:rPr>
        <w:t>f</w:t>
      </w:r>
      <w:r>
        <w:rPr>
          <w:i/>
          <w:spacing w:val="10"/>
        </w:rPr>
        <w:t xml:space="preserve"> </w:t>
      </w:r>
      <w:r>
        <w:rPr>
          <w:i/>
          <w:spacing w:val="3"/>
        </w:rPr>
        <w:t>c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li</w:t>
      </w:r>
      <w:r>
        <w:rPr>
          <w:i/>
          <w:spacing w:val="1"/>
        </w:rPr>
        <w:t>da</w:t>
      </w:r>
      <w:r>
        <w:rPr>
          <w:i/>
        </w:rPr>
        <w:t>ti</w:t>
      </w:r>
      <w:r>
        <w:rPr>
          <w:i/>
          <w:spacing w:val="1"/>
        </w:rPr>
        <w:t>on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7"/>
        </w:rPr>
        <w:t xml:space="preserve"> </w:t>
      </w:r>
      <w:r>
        <w:rPr>
          <w:i/>
          <w:spacing w:val="-1"/>
        </w:rPr>
        <w:t>r</w:t>
      </w:r>
      <w:r>
        <w:rPr>
          <w:i/>
        </w:rPr>
        <w:t>es</w:t>
      </w:r>
      <w:r>
        <w:rPr>
          <w:i/>
          <w:spacing w:val="1"/>
        </w:rPr>
        <w:t>u</w:t>
      </w:r>
      <w:r>
        <w:rPr>
          <w:i/>
        </w:rPr>
        <w:t>lts</w:t>
      </w:r>
      <w:r>
        <w:rPr>
          <w:i/>
          <w:spacing w:val="6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ho</w:t>
      </w:r>
      <w:r>
        <w:rPr>
          <w:i/>
        </w:rPr>
        <w:t>w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20"/>
        </w:rPr>
        <w:t xml:space="preserve"> </w:t>
      </w:r>
      <w:r>
        <w:rPr>
          <w:i/>
          <w:spacing w:val="1"/>
        </w:rPr>
        <w:t>goo</w:t>
      </w:r>
      <w:r>
        <w:rPr>
          <w:i/>
        </w:rPr>
        <w:t>d</w:t>
      </w:r>
      <w:r>
        <w:rPr>
          <w:i/>
          <w:spacing w:val="7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 xml:space="preserve">tch </w:t>
      </w:r>
      <w:proofErr w:type="gramStart"/>
      <w:r>
        <w:rPr>
          <w:i/>
          <w:spacing w:val="1"/>
        </w:rPr>
        <w:t>b</w:t>
      </w:r>
      <w:r>
        <w:rPr>
          <w:i/>
        </w:rPr>
        <w:t>et</w:t>
      </w:r>
      <w:r>
        <w:rPr>
          <w:i/>
          <w:spacing w:val="-1"/>
        </w:rPr>
        <w:t>w</w:t>
      </w:r>
      <w:r>
        <w:rPr>
          <w:i/>
        </w:rPr>
        <w:t>e</w:t>
      </w:r>
      <w:r>
        <w:rPr>
          <w:i/>
          <w:spacing w:val="1"/>
        </w:rPr>
        <w:t>e</w:t>
      </w:r>
      <w:r>
        <w:rPr>
          <w:i/>
        </w:rPr>
        <w:t xml:space="preserve">n </w:t>
      </w:r>
      <w:r>
        <w:rPr>
          <w:i/>
          <w:spacing w:val="3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proofErr w:type="gramEnd"/>
      <w:r>
        <w:rPr>
          <w:i/>
        </w:rPr>
        <w:t xml:space="preserve"> </w:t>
      </w:r>
      <w:r>
        <w:rPr>
          <w:i/>
          <w:spacing w:val="7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ettl</w:t>
      </w:r>
      <w:r>
        <w:rPr>
          <w:i/>
          <w:spacing w:val="2"/>
        </w:rPr>
        <w:t>e</w:t>
      </w:r>
      <w:r>
        <w:rPr>
          <w:i/>
        </w:rPr>
        <w:t>me</w:t>
      </w:r>
      <w:r>
        <w:rPr>
          <w:i/>
          <w:spacing w:val="2"/>
        </w:rPr>
        <w:t>n</w:t>
      </w:r>
      <w:r>
        <w:rPr>
          <w:i/>
        </w:rPr>
        <w:t xml:space="preserve">t </w:t>
      </w:r>
      <w:r>
        <w:rPr>
          <w:i/>
          <w:spacing w:val="1"/>
        </w:rPr>
        <w:t xml:space="preserve"> p</w:t>
      </w:r>
      <w:r>
        <w:rPr>
          <w:i/>
          <w:spacing w:val="-1"/>
        </w:rPr>
        <w:t>r</w:t>
      </w:r>
      <w:r>
        <w:rPr>
          <w:i/>
          <w:spacing w:val="3"/>
        </w:rPr>
        <w:t>e</w:t>
      </w:r>
      <w:r>
        <w:rPr>
          <w:i/>
          <w:spacing w:val="1"/>
        </w:rPr>
        <w:t>d</w:t>
      </w:r>
      <w:r>
        <w:rPr>
          <w:i/>
        </w:rPr>
        <w:t>icti</w:t>
      </w:r>
      <w:r>
        <w:rPr>
          <w:i/>
          <w:spacing w:val="1"/>
        </w:rPr>
        <w:t>o</w:t>
      </w:r>
      <w:r>
        <w:rPr>
          <w:i/>
        </w:rPr>
        <w:t xml:space="preserve">n </w:t>
      </w:r>
      <w:r>
        <w:rPr>
          <w:i/>
          <w:spacing w:val="5"/>
        </w:rPr>
        <w:t xml:space="preserve"> 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 xml:space="preserve">g </w:t>
      </w:r>
      <w:r>
        <w:rPr>
          <w:i/>
          <w:spacing w:val="6"/>
        </w:rPr>
        <w:t xml:space="preserve"> </w:t>
      </w:r>
      <w:r>
        <w:rPr>
          <w:i/>
          <w:spacing w:val="1"/>
        </w:rPr>
        <w:t>bo</w:t>
      </w:r>
      <w:r>
        <w:rPr>
          <w:i/>
        </w:rPr>
        <w:t xml:space="preserve">th </w:t>
      </w:r>
      <w:r>
        <w:rPr>
          <w:i/>
          <w:spacing w:val="6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ao</w:t>
      </w:r>
      <w:r>
        <w:rPr>
          <w:i/>
          <w:spacing w:val="-2"/>
        </w:rPr>
        <w:t>k</w:t>
      </w:r>
      <w:r>
        <w:rPr>
          <w:i/>
        </w:rPr>
        <w:t xml:space="preserve">a </w:t>
      </w:r>
      <w:r>
        <w:rPr>
          <w:i/>
          <w:spacing w:val="2"/>
        </w:rPr>
        <w:t xml:space="preserve"> </w:t>
      </w:r>
      <w:r>
        <w:rPr>
          <w:i/>
          <w:spacing w:val="1"/>
        </w:rPr>
        <w:t>an</w:t>
      </w:r>
      <w:r>
        <w:rPr>
          <w:i/>
        </w:rPr>
        <w:t xml:space="preserve">d </w:t>
      </w:r>
      <w:r>
        <w:rPr>
          <w:i/>
          <w:spacing w:val="10"/>
        </w:rPr>
        <w:t xml:space="preserve"> </w:t>
      </w:r>
      <w:r>
        <w:rPr>
          <w:i/>
        </w:rPr>
        <w:t>Hy</w:t>
      </w:r>
      <w:r>
        <w:rPr>
          <w:i/>
          <w:spacing w:val="2"/>
        </w:rPr>
        <w:t>p</w:t>
      </w:r>
      <w:r>
        <w:rPr>
          <w:i/>
        </w:rPr>
        <w:t>er</w:t>
      </w:r>
      <w:r>
        <w:rPr>
          <w:i/>
          <w:spacing w:val="1"/>
        </w:rPr>
        <w:t>bo</w:t>
      </w:r>
      <w:r>
        <w:rPr>
          <w:i/>
        </w:rPr>
        <w:t>lic  met</w:t>
      </w:r>
      <w:r>
        <w:rPr>
          <w:i/>
          <w:spacing w:val="1"/>
        </w:rPr>
        <w:t>hod</w:t>
      </w:r>
      <w:r>
        <w:rPr>
          <w:i/>
        </w:rPr>
        <w:t xml:space="preserve">. </w:t>
      </w:r>
      <w:r>
        <w:rPr>
          <w:i/>
          <w:spacing w:val="1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 xml:space="preserve">e </w:t>
      </w:r>
      <w:r>
        <w:rPr>
          <w:i/>
          <w:spacing w:val="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e</w:t>
      </w:r>
      <w:r>
        <w:rPr>
          <w:i/>
        </w:rPr>
        <w:t xml:space="preserve">s </w:t>
      </w:r>
      <w:r>
        <w:rPr>
          <w:i/>
          <w:spacing w:val="2"/>
        </w:rPr>
        <w:t xml:space="preserve"> </w:t>
      </w:r>
      <w:r>
        <w:rPr>
          <w:i/>
          <w:spacing w:val="1"/>
        </w:rPr>
        <w:t>o</w:t>
      </w:r>
      <w:r>
        <w:rPr>
          <w:i/>
        </w:rPr>
        <w:t>f c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li</w:t>
      </w:r>
      <w:r>
        <w:rPr>
          <w:i/>
          <w:spacing w:val="1"/>
        </w:rPr>
        <w:t>da</w:t>
      </w:r>
      <w:r>
        <w:rPr>
          <w:i/>
        </w:rPr>
        <w:t>ti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43"/>
        </w:rPr>
        <w:t xml:space="preserve"> </w:t>
      </w:r>
      <w:r>
        <w:rPr>
          <w:i/>
          <w:spacing w:val="1"/>
        </w:rPr>
        <w:t>ob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3"/>
        </w:rPr>
        <w:t>i</w:t>
      </w:r>
      <w:r>
        <w:rPr>
          <w:i/>
          <w:spacing w:val="1"/>
        </w:rPr>
        <w:t>n</w:t>
      </w:r>
      <w:r>
        <w:rPr>
          <w:i/>
        </w:rPr>
        <w:t>ed</w:t>
      </w:r>
      <w:r>
        <w:rPr>
          <w:i/>
          <w:spacing w:val="49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49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ao</w:t>
      </w:r>
      <w:r>
        <w:rPr>
          <w:i/>
        </w:rPr>
        <w:t>ka</w:t>
      </w:r>
      <w:r>
        <w:rPr>
          <w:i/>
          <w:spacing w:val="48"/>
        </w:rPr>
        <w:t xml:space="preserve"> </w:t>
      </w:r>
      <w:r>
        <w:rPr>
          <w:i/>
          <w:spacing w:val="1"/>
        </w:rPr>
        <w:t>an</w:t>
      </w:r>
      <w:r>
        <w:rPr>
          <w:i/>
        </w:rPr>
        <w:t>d  Hy</w:t>
      </w:r>
      <w:r>
        <w:rPr>
          <w:i/>
          <w:spacing w:val="2"/>
        </w:rPr>
        <w:t>p</w:t>
      </w:r>
      <w:r>
        <w:rPr>
          <w:i/>
        </w:rPr>
        <w:t>er</w:t>
      </w:r>
      <w:r>
        <w:rPr>
          <w:i/>
          <w:spacing w:val="1"/>
        </w:rPr>
        <w:t>bo</w:t>
      </w:r>
      <w:r>
        <w:rPr>
          <w:i/>
        </w:rPr>
        <w:t>lic</w:t>
      </w:r>
      <w:r>
        <w:rPr>
          <w:i/>
          <w:spacing w:val="45"/>
        </w:rPr>
        <w:t xml:space="preserve"> </w:t>
      </w:r>
      <w:r>
        <w:rPr>
          <w:i/>
        </w:rPr>
        <w:t>m</w:t>
      </w:r>
      <w:r>
        <w:rPr>
          <w:i/>
          <w:spacing w:val="-1"/>
        </w:rPr>
        <w:t>o</w:t>
      </w:r>
      <w:r>
        <w:rPr>
          <w:i/>
          <w:spacing w:val="1"/>
        </w:rPr>
        <w:t>d</w:t>
      </w:r>
      <w:r>
        <w:rPr>
          <w:i/>
        </w:rPr>
        <w:t xml:space="preserve">el </w:t>
      </w:r>
      <w:r>
        <w:rPr>
          <w:i/>
          <w:spacing w:val="1"/>
        </w:rPr>
        <w:t xml:space="preserve"> </w:t>
      </w:r>
      <w:r>
        <w:rPr>
          <w:i/>
          <w:spacing w:val="-1"/>
        </w:rPr>
        <w:t>w</w:t>
      </w:r>
      <w:r>
        <w:rPr>
          <w:i/>
        </w:rPr>
        <w:t xml:space="preserve">ere </w:t>
      </w:r>
      <w:r>
        <w:rPr>
          <w:i/>
          <w:spacing w:val="1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li</w:t>
      </w:r>
      <w:r>
        <w:rPr>
          <w:i/>
          <w:spacing w:val="1"/>
        </w:rPr>
        <w:t>gh</w:t>
      </w:r>
      <w:r>
        <w:rPr>
          <w:i/>
        </w:rPr>
        <w:t>tly</w:t>
      </w:r>
      <w:r>
        <w:rPr>
          <w:i/>
          <w:spacing w:val="49"/>
        </w:rPr>
        <w:t xml:space="preserve"> </w:t>
      </w:r>
      <w:r>
        <w:rPr>
          <w:i/>
          <w:spacing w:val="1"/>
        </w:rPr>
        <w:t>h</w:t>
      </w:r>
      <w:r>
        <w:rPr>
          <w:i/>
        </w:rPr>
        <w:t>i</w:t>
      </w:r>
      <w:r>
        <w:rPr>
          <w:i/>
          <w:spacing w:val="1"/>
        </w:rPr>
        <w:t>gh</w:t>
      </w:r>
      <w:r>
        <w:rPr>
          <w:i/>
        </w:rPr>
        <w:t>er</w:t>
      </w:r>
      <w:r>
        <w:rPr>
          <w:i/>
          <w:spacing w:val="49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1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 xml:space="preserve">e </w:t>
      </w:r>
      <w:r>
        <w:rPr>
          <w:i/>
          <w:spacing w:val="3"/>
        </w:rPr>
        <w:t xml:space="preserve"> </w:t>
      </w:r>
      <w:r>
        <w:rPr>
          <w:i/>
          <w:spacing w:val="1"/>
        </w:rPr>
        <w:t>d</w:t>
      </w:r>
      <w:r>
        <w:rPr>
          <w:i/>
          <w:spacing w:val="-2"/>
        </w:rPr>
        <w:t>e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</w:rPr>
        <w:t xml:space="preserve">ee  </w:t>
      </w:r>
      <w:r>
        <w:rPr>
          <w:i/>
          <w:spacing w:val="1"/>
        </w:rPr>
        <w:t>o</w:t>
      </w:r>
      <w:r>
        <w:rPr>
          <w:i/>
        </w:rPr>
        <w:t>f c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li</w:t>
      </w:r>
      <w:r>
        <w:rPr>
          <w:i/>
          <w:spacing w:val="1"/>
        </w:rPr>
        <w:t>da</w:t>
      </w:r>
      <w:r>
        <w:rPr>
          <w:i/>
        </w:rPr>
        <w:t>ti</w:t>
      </w:r>
      <w:r>
        <w:rPr>
          <w:i/>
          <w:spacing w:val="1"/>
        </w:rPr>
        <w:t>o</w:t>
      </w:r>
      <w:r>
        <w:rPr>
          <w:i/>
        </w:rPr>
        <w:t xml:space="preserve">n </w:t>
      </w:r>
      <w:r>
        <w:rPr>
          <w:i/>
          <w:spacing w:val="1"/>
        </w:rPr>
        <w:t>ob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  <w:spacing w:val="-2"/>
        </w:rPr>
        <w:t>e</w:t>
      </w:r>
      <w:r>
        <w:rPr>
          <w:i/>
        </w:rPr>
        <w:t>d</w:t>
      </w:r>
      <w:r>
        <w:rPr>
          <w:i/>
          <w:spacing w:val="7"/>
        </w:rPr>
        <w:t xml:space="preserve"> 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g</w:t>
      </w:r>
      <w:r>
        <w:rPr>
          <w:i/>
          <w:spacing w:val="7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10"/>
        </w:rPr>
        <w:t xml:space="preserve"> </w:t>
      </w:r>
      <w:r>
        <w:rPr>
          <w:i/>
        </w:rPr>
        <w:t>e</w:t>
      </w:r>
      <w:r>
        <w:rPr>
          <w:i/>
          <w:spacing w:val="1"/>
        </w:rPr>
        <w:t>x</w:t>
      </w:r>
      <w:r>
        <w:rPr>
          <w:i/>
        </w:rPr>
        <w:t>c</w:t>
      </w:r>
      <w:r>
        <w:rPr>
          <w:i/>
          <w:spacing w:val="1"/>
        </w:rPr>
        <w:t>e</w:t>
      </w:r>
      <w:r>
        <w:rPr>
          <w:i/>
          <w:spacing w:val="-1"/>
        </w:rPr>
        <w:t>s</w:t>
      </w:r>
      <w:r>
        <w:rPr>
          <w:i/>
        </w:rPr>
        <w:t>s</w:t>
      </w:r>
      <w:r>
        <w:rPr>
          <w:i/>
          <w:spacing w:val="7"/>
        </w:rPr>
        <w:t xml:space="preserve"> </w:t>
      </w:r>
      <w:r>
        <w:rPr>
          <w:i/>
          <w:spacing w:val="1"/>
        </w:rPr>
        <w:t>po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9"/>
        </w:rPr>
        <w:t xml:space="preserve"> </w:t>
      </w:r>
      <w:r>
        <w:rPr>
          <w:i/>
          <w:spacing w:val="-1"/>
        </w:rPr>
        <w:t>w</w:t>
      </w:r>
      <w:r>
        <w:rPr>
          <w:i/>
          <w:spacing w:val="1"/>
        </w:rPr>
        <w:t>a</w:t>
      </w:r>
      <w:r>
        <w:rPr>
          <w:i/>
        </w:rPr>
        <w:t>ter</w:t>
      </w:r>
      <w:r>
        <w:rPr>
          <w:i/>
          <w:spacing w:val="7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2"/>
        </w:rPr>
        <w:t>s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  <w:spacing w:val="2"/>
        </w:rPr>
        <w:t>r</w:t>
      </w:r>
      <w:r>
        <w:rPr>
          <w:i/>
        </w:rPr>
        <w:t>e</w:t>
      </w:r>
      <w:r>
        <w:rPr>
          <w:i/>
          <w:spacing w:val="6"/>
        </w:rPr>
        <w:t xml:space="preserve"> </w:t>
      </w:r>
      <w:r>
        <w:rPr>
          <w:i/>
        </w:rPr>
        <w:t>me</w:t>
      </w:r>
      <w:r>
        <w:rPr>
          <w:i/>
          <w:spacing w:val="2"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</w:rPr>
        <w:t>ed</w:t>
      </w:r>
      <w:r>
        <w:rPr>
          <w:i/>
          <w:spacing w:val="6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y</w:t>
      </w:r>
      <w:r>
        <w:rPr>
          <w:i/>
          <w:spacing w:val="11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iezomet</w:t>
      </w:r>
      <w:r>
        <w:rPr>
          <w:i/>
          <w:spacing w:val="1"/>
        </w:rPr>
        <w:t>e</w:t>
      </w:r>
      <w:r>
        <w:rPr>
          <w:i/>
        </w:rPr>
        <w:t>r</w:t>
      </w:r>
      <w:r>
        <w:rPr>
          <w:i/>
          <w:spacing w:val="3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o</w:t>
      </w:r>
      <w:r>
        <w:rPr>
          <w:i/>
          <w:spacing w:val="-1"/>
        </w:rPr>
        <w:t>w</w:t>
      </w:r>
      <w:r>
        <w:rPr>
          <w:i/>
        </w:rPr>
        <w:t>e</w:t>
      </w:r>
      <w:r>
        <w:rPr>
          <w:i/>
          <w:spacing w:val="1"/>
        </w:rPr>
        <w:t>v</w:t>
      </w:r>
      <w:r>
        <w:rPr>
          <w:i/>
        </w:rPr>
        <w:t>er</w:t>
      </w:r>
      <w:r>
        <w:rPr>
          <w:i/>
          <w:spacing w:val="5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10"/>
        </w:rPr>
        <w:t xml:space="preserve"> </w:t>
      </w:r>
      <w:r>
        <w:rPr>
          <w:i/>
          <w:spacing w:val="1"/>
        </w:rPr>
        <w:t>po</w:t>
      </w:r>
      <w:r>
        <w:rPr>
          <w:i/>
          <w:spacing w:val="-1"/>
        </w:rPr>
        <w:t>r</w:t>
      </w:r>
      <w:r>
        <w:rPr>
          <w:i/>
        </w:rPr>
        <w:t xml:space="preserve">e </w:t>
      </w:r>
      <w:r>
        <w:rPr>
          <w:i/>
          <w:spacing w:val="-1"/>
        </w:rPr>
        <w:t>w</w:t>
      </w:r>
      <w:r>
        <w:rPr>
          <w:i/>
          <w:spacing w:val="1"/>
        </w:rPr>
        <w:t>a</w:t>
      </w:r>
      <w:r>
        <w:rPr>
          <w:i/>
        </w:rPr>
        <w:t>ter</w:t>
      </w:r>
      <w:r>
        <w:rPr>
          <w:i/>
          <w:spacing w:val="5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es</w:t>
      </w:r>
      <w:r>
        <w:rPr>
          <w:i/>
          <w:spacing w:val="-1"/>
        </w:rPr>
        <w:t>s</w:t>
      </w:r>
      <w:r>
        <w:rPr>
          <w:i/>
          <w:spacing w:val="3"/>
        </w:rPr>
        <w:t>u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4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ta</w:t>
      </w:r>
      <w:r>
        <w:rPr>
          <w:i/>
          <w:spacing w:val="7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>n</w:t>
      </w:r>
      <w:r>
        <w:rPr>
          <w:i/>
          <w:spacing w:val="1"/>
        </w:rPr>
        <w:t>d</w:t>
      </w:r>
      <w:r>
        <w:rPr>
          <w:i/>
        </w:rPr>
        <w:t>ic</w:t>
      </w:r>
      <w:r>
        <w:rPr>
          <w:i/>
          <w:spacing w:val="3"/>
        </w:rPr>
        <w:t>a</w:t>
      </w:r>
      <w:r>
        <w:rPr>
          <w:i/>
        </w:rPr>
        <w:t>ted</w:t>
      </w:r>
      <w:r>
        <w:rPr>
          <w:i/>
          <w:spacing w:val="1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ha</w:t>
      </w:r>
      <w:r>
        <w:rPr>
          <w:i/>
        </w:rPr>
        <w:t>t</w:t>
      </w:r>
      <w:r>
        <w:rPr>
          <w:i/>
          <w:spacing w:val="7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5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il</w:t>
      </w:r>
      <w:r>
        <w:rPr>
          <w:i/>
          <w:spacing w:val="7"/>
        </w:rPr>
        <w:t xml:space="preserve"> </w:t>
      </w:r>
      <w:r>
        <w:rPr>
          <w:i/>
          <w:spacing w:val="1"/>
        </w:rPr>
        <w:t>ha</w:t>
      </w:r>
      <w:r>
        <w:rPr>
          <w:i/>
        </w:rPr>
        <w:t>s</w:t>
      </w:r>
      <w:r>
        <w:rPr>
          <w:i/>
          <w:spacing w:val="7"/>
        </w:rPr>
        <w:t xml:space="preserve"> 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a</w:t>
      </w:r>
      <w:r>
        <w:rPr>
          <w:i/>
          <w:spacing w:val="-2"/>
        </w:rPr>
        <w:t>c</w:t>
      </w:r>
      <w:r>
        <w:rPr>
          <w:i/>
          <w:spacing w:val="1"/>
        </w:rPr>
        <w:t>h</w:t>
      </w:r>
      <w:r>
        <w:rPr>
          <w:i/>
        </w:rPr>
        <w:t>ed</w:t>
      </w:r>
      <w:r>
        <w:rPr>
          <w:i/>
          <w:spacing w:val="2"/>
        </w:rPr>
        <w:t xml:space="preserve"> </w:t>
      </w:r>
      <w:r>
        <w:rPr>
          <w:i/>
          <w:spacing w:val="1"/>
        </w:rPr>
        <w:t>1</w:t>
      </w:r>
      <w:r>
        <w:rPr>
          <w:i/>
          <w:spacing w:val="-1"/>
        </w:rPr>
        <w:t>0</w:t>
      </w:r>
      <w:r>
        <w:rPr>
          <w:i/>
          <w:spacing w:val="1"/>
        </w:rPr>
        <w:t>0</w:t>
      </w:r>
      <w:r>
        <w:rPr>
          <w:i/>
        </w:rPr>
        <w:t>%</w:t>
      </w:r>
      <w:r>
        <w:rPr>
          <w:i/>
          <w:spacing w:val="5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li</w:t>
      </w:r>
      <w:r>
        <w:rPr>
          <w:i/>
          <w:spacing w:val="1"/>
        </w:rPr>
        <w:t>da</w:t>
      </w:r>
      <w:r>
        <w:rPr>
          <w:i/>
        </w:rPr>
        <w:t>ti</w:t>
      </w:r>
      <w:r>
        <w:rPr>
          <w:i/>
          <w:spacing w:val="-2"/>
        </w:rPr>
        <w:t>o</w:t>
      </w:r>
      <w:r>
        <w:rPr>
          <w:i/>
        </w:rPr>
        <w:t xml:space="preserve">n </w:t>
      </w:r>
      <w:r>
        <w:rPr>
          <w:i/>
          <w:spacing w:val="-1"/>
        </w:rPr>
        <w:t>w</w:t>
      </w:r>
      <w:r>
        <w:rPr>
          <w:i/>
          <w:spacing w:val="1"/>
        </w:rPr>
        <w:t>h</w:t>
      </w:r>
      <w:r>
        <w:rPr>
          <w:i/>
        </w:rPr>
        <w:t>en</w:t>
      </w:r>
      <w:r>
        <w:rPr>
          <w:i/>
          <w:spacing w:val="8"/>
        </w:rPr>
        <w:t xml:space="preserve"> </w:t>
      </w:r>
      <w:r>
        <w:rPr>
          <w:i/>
          <w:spacing w:val="-3"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8"/>
        </w:rPr>
        <w:t xml:space="preserve"> </w:t>
      </w:r>
      <w:r>
        <w:rPr>
          <w:i/>
          <w:spacing w:val="-2"/>
        </w:rPr>
        <w:t>v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1"/>
        </w:rPr>
        <w:t>uu</w:t>
      </w:r>
      <w:r>
        <w:rPr>
          <w:i/>
        </w:rPr>
        <w:t>m</w:t>
      </w:r>
      <w:r>
        <w:rPr>
          <w:i/>
          <w:spacing w:val="2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es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</w:rPr>
        <w:t xml:space="preserve">e </w:t>
      </w:r>
      <w:r>
        <w:rPr>
          <w:i/>
          <w:spacing w:val="1"/>
        </w:rPr>
        <w:t>an</w:t>
      </w:r>
      <w:r>
        <w:rPr>
          <w:i/>
        </w:rPr>
        <w:t>d</w:t>
      </w:r>
      <w:r>
        <w:rPr>
          <w:i/>
          <w:spacing w:val="4"/>
        </w:rPr>
        <w:t xml:space="preserve"> </w:t>
      </w:r>
      <w:r>
        <w:rPr>
          <w:i/>
          <w:spacing w:val="1"/>
        </w:rPr>
        <w:t>ob</w:t>
      </w:r>
      <w:r>
        <w:rPr>
          <w:i/>
          <w:spacing w:val="-1"/>
        </w:rPr>
        <w:t>s</w:t>
      </w:r>
      <w:r>
        <w:rPr>
          <w:i/>
        </w:rPr>
        <w:t>erv</w:t>
      </w:r>
      <w:r>
        <w:rPr>
          <w:i/>
          <w:spacing w:val="1"/>
        </w:rPr>
        <w:t>a</w:t>
      </w:r>
      <w:r>
        <w:rPr>
          <w:i/>
        </w:rPr>
        <w:t>ti</w:t>
      </w:r>
      <w:r>
        <w:rPr>
          <w:i/>
          <w:spacing w:val="1"/>
        </w:rPr>
        <w:t>o</w:t>
      </w:r>
      <w:r>
        <w:rPr>
          <w:i/>
        </w:rPr>
        <w:t xml:space="preserve">n </w:t>
      </w:r>
      <w:r>
        <w:rPr>
          <w:i/>
          <w:spacing w:val="-1"/>
        </w:rPr>
        <w:t>w</w:t>
      </w:r>
      <w:r>
        <w:rPr>
          <w:i/>
        </w:rPr>
        <w:t>ere</w:t>
      </w:r>
      <w:r>
        <w:rPr>
          <w:i/>
          <w:spacing w:val="5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1"/>
        </w:rPr>
        <w:t>opp</w:t>
      </w:r>
      <w:r>
        <w:rPr>
          <w:i/>
          <w:spacing w:val="-2"/>
        </w:rPr>
        <w:t>e</w:t>
      </w:r>
      <w:r>
        <w:rPr>
          <w:i/>
          <w:spacing w:val="1"/>
        </w:rPr>
        <w:t>d</w:t>
      </w:r>
      <w:r>
        <w:rPr>
          <w:i/>
        </w:rPr>
        <w:t xml:space="preserve">.  </w:t>
      </w:r>
      <w:r>
        <w:rPr>
          <w:i/>
          <w:spacing w:val="5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PT</w:t>
      </w:r>
      <w:r>
        <w:rPr>
          <w:i/>
          <w:spacing w:val="5"/>
        </w:rPr>
        <w:t xml:space="preserve"> </w:t>
      </w:r>
      <w:r>
        <w:rPr>
          <w:i/>
        </w:rPr>
        <w:t>test</w:t>
      </w:r>
      <w:r>
        <w:rPr>
          <w:i/>
          <w:spacing w:val="6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erfo</w:t>
      </w:r>
      <w:r>
        <w:rPr>
          <w:i/>
          <w:spacing w:val="-1"/>
        </w:rPr>
        <w:t>r</w:t>
      </w:r>
      <w:r>
        <w:rPr>
          <w:i/>
        </w:rPr>
        <w:t>med</w:t>
      </w:r>
      <w:r>
        <w:rPr>
          <w:i/>
          <w:spacing w:val="2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ef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4"/>
        </w:rPr>
        <w:t xml:space="preserve"> </w:t>
      </w:r>
      <w:r>
        <w:rPr>
          <w:i/>
          <w:spacing w:val="1"/>
        </w:rPr>
        <w:t>an</w:t>
      </w:r>
      <w:r>
        <w:rPr>
          <w:i/>
        </w:rPr>
        <w:t>d</w:t>
      </w:r>
      <w:r>
        <w:rPr>
          <w:i/>
          <w:spacing w:val="4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fter</w:t>
      </w:r>
      <w:r>
        <w:rPr>
          <w:i/>
          <w:spacing w:val="5"/>
        </w:rPr>
        <w:t xml:space="preserve"> 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ou</w:t>
      </w:r>
      <w:r>
        <w:rPr>
          <w:i/>
        </w:rPr>
        <w:t>d</w:t>
      </w:r>
      <w:r>
        <w:rPr>
          <w:i/>
          <w:spacing w:val="3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a</w:t>
      </w:r>
      <w:r>
        <w:rPr>
          <w:i/>
        </w:rPr>
        <w:t>tme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>nd</w:t>
      </w:r>
      <w:r>
        <w:rPr>
          <w:i/>
        </w:rPr>
        <w:t>ic</w:t>
      </w:r>
      <w:r>
        <w:rPr>
          <w:i/>
          <w:spacing w:val="1"/>
        </w:rPr>
        <w:t>a</w:t>
      </w:r>
      <w:r>
        <w:rPr>
          <w:i/>
        </w:rPr>
        <w:t>tes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</w:t>
      </w:r>
      <w:r>
        <w:rPr>
          <w:i/>
        </w:rPr>
        <w:t>n i</w:t>
      </w:r>
      <w:r>
        <w:rPr>
          <w:i/>
          <w:spacing w:val="1"/>
        </w:rPr>
        <w:t>n</w:t>
      </w:r>
      <w:r>
        <w:rPr>
          <w:i/>
        </w:rPr>
        <w:t>cre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-6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e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g</w:t>
      </w:r>
      <w:r>
        <w:rPr>
          <w:i/>
          <w:spacing w:val="-5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>a</w:t>
      </w:r>
      <w:r>
        <w:rPr>
          <w:i/>
          <w:spacing w:val="1"/>
        </w:rPr>
        <w:t>pa</w:t>
      </w:r>
      <w:r>
        <w:rPr>
          <w:i/>
        </w:rPr>
        <w:t>city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o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-1"/>
        </w:rPr>
        <w:t xml:space="preserve"> s</w:t>
      </w:r>
      <w:r>
        <w:rPr>
          <w:i/>
          <w:spacing w:val="1"/>
        </w:rPr>
        <w:t>o</w:t>
      </w:r>
      <w:r>
        <w:rPr>
          <w:i/>
        </w:rPr>
        <w:t>i.</w:t>
      </w:r>
    </w:p>
    <w:p w:rsidR="00DA611B" w:rsidRDefault="00DA611B">
      <w:pPr>
        <w:spacing w:line="240" w:lineRule="exact"/>
        <w:rPr>
          <w:sz w:val="24"/>
          <w:szCs w:val="24"/>
        </w:rPr>
      </w:pPr>
    </w:p>
    <w:p w:rsidR="00DA611B" w:rsidRDefault="00D14FB9">
      <w:pPr>
        <w:ind w:left="102" w:right="1945"/>
        <w:jc w:val="both"/>
        <w:sectPr w:rsidR="00DA611B">
          <w:headerReference w:type="default" r:id="rId9"/>
          <w:footerReference w:type="default" r:id="rId10"/>
          <w:pgSz w:w="11920" w:h="16840"/>
          <w:pgMar w:top="1960" w:right="1580" w:bottom="280" w:left="1600" w:header="1459" w:footer="524" w:gutter="0"/>
          <w:cols w:space="720"/>
        </w:sectPr>
      </w:pPr>
      <w:proofErr w:type="gramStart"/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y</w:t>
      </w:r>
      <w:r>
        <w:rPr>
          <w:i/>
          <w:spacing w:val="-1"/>
        </w:rPr>
        <w:t>w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  <w:spacing w:val="1"/>
        </w:rPr>
        <w:t>d</w:t>
      </w:r>
      <w:r>
        <w:rPr>
          <w:i/>
        </w:rPr>
        <w:t>s</w:t>
      </w:r>
      <w:r>
        <w:rPr>
          <w:i/>
          <w:spacing w:val="-8"/>
        </w:rPr>
        <w:t xml:space="preserve"> </w:t>
      </w:r>
      <w:r>
        <w:rPr>
          <w:i/>
        </w:rPr>
        <w:t>:</w:t>
      </w:r>
      <w:proofErr w:type="gramEnd"/>
      <w:r>
        <w:rPr>
          <w:i/>
        </w:rPr>
        <w:t xml:space="preserve"> A</w:t>
      </w:r>
      <w:r>
        <w:rPr>
          <w:i/>
          <w:spacing w:val="-1"/>
        </w:rPr>
        <w:t>s</w:t>
      </w:r>
      <w:r>
        <w:rPr>
          <w:i/>
          <w:spacing w:val="1"/>
        </w:rPr>
        <w:t>ao</w:t>
      </w:r>
      <w:r>
        <w:rPr>
          <w:i/>
        </w:rPr>
        <w:t>ka</w:t>
      </w:r>
      <w:r>
        <w:rPr>
          <w:i/>
          <w:spacing w:val="-4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hod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H</w:t>
      </w:r>
      <w:r>
        <w:rPr>
          <w:i/>
        </w:rPr>
        <w:t>y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1"/>
        </w:rPr>
        <w:t>bo</w:t>
      </w:r>
      <w:r>
        <w:rPr>
          <w:i/>
        </w:rPr>
        <w:t>lic</w:t>
      </w:r>
      <w:r>
        <w:rPr>
          <w:i/>
          <w:spacing w:val="-9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hod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rPr>
          <w:i/>
        </w:rPr>
        <w:t>PVD,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ft</w:t>
      </w:r>
      <w:r>
        <w:rPr>
          <w:i/>
          <w:spacing w:val="-3"/>
        </w:rPr>
        <w:t xml:space="preserve"> </w:t>
      </w:r>
      <w:r>
        <w:rPr>
          <w:i/>
        </w:rPr>
        <w:t>s</w:t>
      </w:r>
      <w:r>
        <w:rPr>
          <w:i/>
          <w:spacing w:val="1"/>
        </w:rPr>
        <w:t>o</w:t>
      </w:r>
      <w:r>
        <w:rPr>
          <w:i/>
        </w:rPr>
        <w:t>il,</w:t>
      </w:r>
      <w:r>
        <w:rPr>
          <w:i/>
          <w:spacing w:val="-3"/>
        </w:rPr>
        <w:t xml:space="preserve"> </w:t>
      </w:r>
      <w:r>
        <w:rPr>
          <w:i/>
        </w:rPr>
        <w:t>v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1"/>
        </w:rPr>
        <w:t>uu</w:t>
      </w:r>
      <w:r>
        <w:rPr>
          <w:i/>
        </w:rPr>
        <w:t>m</w:t>
      </w:r>
      <w:r>
        <w:rPr>
          <w:i/>
          <w:spacing w:val="-8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el</w:t>
      </w:r>
      <w:r>
        <w:rPr>
          <w:i/>
          <w:spacing w:val="1"/>
        </w:rPr>
        <w:t>od</w:t>
      </w:r>
      <w:r>
        <w:rPr>
          <w:i/>
        </w:rPr>
        <w:t>i</w:t>
      </w:r>
      <w:r>
        <w:rPr>
          <w:i/>
          <w:spacing w:val="1"/>
        </w:rPr>
        <w:t>ng</w:t>
      </w:r>
      <w:r>
        <w:rPr>
          <w:i/>
        </w:rPr>
        <w:t>.</w:t>
      </w:r>
    </w:p>
    <w:p w:rsidR="00DA611B" w:rsidRDefault="00DA611B">
      <w:pPr>
        <w:spacing w:before="13" w:line="260" w:lineRule="exact"/>
        <w:rPr>
          <w:sz w:val="26"/>
          <w:szCs w:val="26"/>
        </w:rPr>
      </w:pPr>
    </w:p>
    <w:p w:rsidR="00DA611B" w:rsidRDefault="00D14FB9">
      <w:pPr>
        <w:spacing w:before="29"/>
        <w:ind w:left="102"/>
        <w:rPr>
          <w:sz w:val="24"/>
          <w:szCs w:val="24"/>
        </w:rPr>
      </w:pPr>
      <w:r>
        <w:rPr>
          <w:b/>
          <w:sz w:val="24"/>
          <w:szCs w:val="24"/>
        </w:rPr>
        <w:t xml:space="preserve">1.   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AHUL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AN</w:t>
      </w:r>
    </w:p>
    <w:p w:rsidR="00DA611B" w:rsidRDefault="00DA611B">
      <w:pPr>
        <w:spacing w:before="7" w:line="100" w:lineRule="exact"/>
        <w:rPr>
          <w:sz w:val="11"/>
          <w:szCs w:val="11"/>
        </w:rPr>
      </w:pPr>
    </w:p>
    <w:p w:rsidR="00DA611B" w:rsidRDefault="00504F8C">
      <w:pPr>
        <w:ind w:left="102" w:right="78" w:firstLine="566"/>
        <w:jc w:val="both"/>
        <w:rPr>
          <w:sz w:val="22"/>
          <w:szCs w:val="22"/>
        </w:rPr>
      </w:pPr>
      <w:r>
        <w:pict>
          <v:group id="_x0000_s1165" style="position:absolute;left:0;text-align:left;margin-left:85.05pt;margin-top:107.5pt;width:425.25pt;height:281.25pt;z-index:-1813;mso-position-horizontal-relative:page" coordorigin="1701,2150" coordsize="8505,56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7" type="#_x0000_t75" style="position:absolute;left:1701;top:2150;width:8505;height:5625">
              <v:imagedata r:id="rId11" o:title=""/>
            </v:shape>
            <v:shape id="_x0000_s1166" type="#_x0000_t75" style="position:absolute;left:4200;top:3387;width:2466;height:4139">
              <v:imagedata r:id="rId12" o:title=""/>
            </v:shape>
            <w10:wrap anchorx="page"/>
          </v:group>
        </w:pict>
      </w:r>
      <w:proofErr w:type="gramStart"/>
      <w:r w:rsidR="00D14FB9">
        <w:rPr>
          <w:sz w:val="22"/>
          <w:szCs w:val="22"/>
        </w:rPr>
        <w:t>Pe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ban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unan</w:t>
      </w:r>
      <w:r w:rsidR="00D14FB9">
        <w:rPr>
          <w:spacing w:val="41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n</w:t>
      </w:r>
      <w:r w:rsidR="00D14FB9">
        <w:rPr>
          <w:spacing w:val="1"/>
          <w:sz w:val="22"/>
          <w:szCs w:val="22"/>
        </w:rPr>
        <w:t>f</w:t>
      </w:r>
      <w:r w:rsidR="00D14FB9">
        <w:rPr>
          <w:spacing w:val="-2"/>
          <w:sz w:val="22"/>
          <w:szCs w:val="22"/>
        </w:rPr>
        <w:t>r</w:t>
      </w:r>
      <w:r w:rsidR="00D14FB9">
        <w:rPr>
          <w:sz w:val="22"/>
          <w:szCs w:val="22"/>
        </w:rPr>
        <w:t>a</w:t>
      </w:r>
      <w:r w:rsidR="00D14FB9">
        <w:rPr>
          <w:spacing w:val="-2"/>
          <w:sz w:val="22"/>
          <w:szCs w:val="22"/>
        </w:rPr>
        <w:t>s</w:t>
      </w:r>
      <w:r w:rsidR="00D14FB9">
        <w:rPr>
          <w:spacing w:val="1"/>
          <w:sz w:val="22"/>
          <w:szCs w:val="22"/>
        </w:rPr>
        <w:t>tr</w:t>
      </w:r>
      <w:r w:rsidR="00D14FB9">
        <w:rPr>
          <w:sz w:val="22"/>
          <w:szCs w:val="22"/>
        </w:rPr>
        <w:t>u</w:t>
      </w:r>
      <w:r w:rsidR="00D14FB9">
        <w:rPr>
          <w:spacing w:val="-2"/>
          <w:sz w:val="22"/>
          <w:szCs w:val="22"/>
        </w:rPr>
        <w:t>k</w:t>
      </w:r>
      <w:r w:rsidR="00D14FB9">
        <w:rPr>
          <w:spacing w:val="1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u</w:t>
      </w:r>
      <w:r w:rsidR="00D14FB9">
        <w:rPr>
          <w:sz w:val="22"/>
          <w:szCs w:val="22"/>
        </w:rPr>
        <w:t>r</w:t>
      </w:r>
      <w:r w:rsidR="00D14FB9">
        <w:rPr>
          <w:spacing w:val="39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r</w:t>
      </w:r>
      <w:r w:rsidR="00D14FB9">
        <w:rPr>
          <w:sz w:val="22"/>
          <w:szCs w:val="22"/>
        </w:rPr>
        <w:t>an</w:t>
      </w:r>
      <w:r w:rsidR="00D14FB9">
        <w:rPr>
          <w:spacing w:val="1"/>
          <w:sz w:val="22"/>
          <w:szCs w:val="22"/>
        </w:rPr>
        <w:t>s</w:t>
      </w:r>
      <w:r w:rsidR="00D14FB9">
        <w:rPr>
          <w:sz w:val="22"/>
          <w:szCs w:val="22"/>
        </w:rPr>
        <w:t>p</w:t>
      </w:r>
      <w:r w:rsidR="00D14FB9">
        <w:rPr>
          <w:spacing w:val="-2"/>
          <w:sz w:val="22"/>
          <w:szCs w:val="22"/>
        </w:rPr>
        <w:t>o</w:t>
      </w:r>
      <w:r w:rsidR="00D14FB9">
        <w:rPr>
          <w:spacing w:val="1"/>
          <w:sz w:val="22"/>
          <w:szCs w:val="22"/>
        </w:rPr>
        <w:t>r</w:t>
      </w:r>
      <w:r w:rsidR="00D14FB9">
        <w:rPr>
          <w:spacing w:val="-1"/>
          <w:sz w:val="22"/>
          <w:szCs w:val="22"/>
        </w:rPr>
        <w:t>t</w:t>
      </w:r>
      <w:r w:rsidR="00D14FB9">
        <w:rPr>
          <w:sz w:val="22"/>
          <w:szCs w:val="22"/>
        </w:rPr>
        <w:t>a</w:t>
      </w:r>
      <w:r w:rsidR="00D14FB9">
        <w:rPr>
          <w:spacing w:val="-2"/>
          <w:sz w:val="22"/>
          <w:szCs w:val="22"/>
        </w:rPr>
        <w:t>s</w:t>
      </w:r>
      <w:r w:rsidR="00D14FB9">
        <w:rPr>
          <w:sz w:val="22"/>
          <w:szCs w:val="22"/>
        </w:rPr>
        <w:t>i</w:t>
      </w:r>
      <w:r w:rsidR="00D14FB9">
        <w:rPr>
          <w:spacing w:val="42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upa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an</w:t>
      </w:r>
      <w:r w:rsidR="00D14FB9">
        <w:rPr>
          <w:spacing w:val="41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p</w:t>
      </w:r>
      <w:r w:rsidR="00D14FB9">
        <w:rPr>
          <w:spacing w:val="1"/>
          <w:sz w:val="22"/>
          <w:szCs w:val="22"/>
        </w:rPr>
        <w:t>ri</w:t>
      </w:r>
      <w:r w:rsidR="00D14FB9">
        <w:rPr>
          <w:spacing w:val="-2"/>
          <w:sz w:val="22"/>
          <w:szCs w:val="22"/>
        </w:rPr>
        <w:t>o</w:t>
      </w:r>
      <w:r w:rsidR="00D14FB9">
        <w:rPr>
          <w:spacing w:val="1"/>
          <w:sz w:val="22"/>
          <w:szCs w:val="22"/>
        </w:rPr>
        <w:t>r</w:t>
      </w:r>
      <w:r w:rsidR="00D14FB9">
        <w:rPr>
          <w:spacing w:val="-1"/>
          <w:sz w:val="22"/>
          <w:szCs w:val="22"/>
        </w:rPr>
        <w:t>i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as</w:t>
      </w:r>
      <w:r w:rsidR="00D14FB9">
        <w:rPr>
          <w:spacing w:val="39"/>
          <w:sz w:val="22"/>
          <w:szCs w:val="22"/>
        </w:rPr>
        <w:t xml:space="preserve"> </w:t>
      </w:r>
      <w:r w:rsidR="00D14FB9">
        <w:rPr>
          <w:sz w:val="22"/>
          <w:szCs w:val="22"/>
        </w:rPr>
        <w:t>pe</w:t>
      </w:r>
      <w:r w:rsidR="00D14FB9">
        <w:rPr>
          <w:spacing w:val="-3"/>
          <w:sz w:val="22"/>
          <w:szCs w:val="22"/>
        </w:rPr>
        <w:t>m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ri</w:t>
      </w:r>
      <w:r w:rsidR="00D14FB9">
        <w:rPr>
          <w:spacing w:val="-2"/>
          <w:sz w:val="22"/>
          <w:szCs w:val="22"/>
        </w:rPr>
        <w:t>n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ah</w:t>
      </w:r>
      <w:r w:rsidR="00D14FB9">
        <w:rPr>
          <w:spacing w:val="41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I</w:t>
      </w:r>
      <w:r w:rsidR="00D14FB9">
        <w:rPr>
          <w:sz w:val="22"/>
          <w:szCs w:val="22"/>
        </w:rPr>
        <w:t>ndon</w:t>
      </w:r>
      <w:r w:rsidR="00D14FB9">
        <w:rPr>
          <w:spacing w:val="-2"/>
          <w:sz w:val="22"/>
          <w:szCs w:val="22"/>
        </w:rPr>
        <w:t>e</w:t>
      </w:r>
      <w:r w:rsidR="00D14FB9">
        <w:rPr>
          <w:sz w:val="22"/>
          <w:szCs w:val="22"/>
        </w:rPr>
        <w:t>s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a</w:t>
      </w:r>
      <w:r w:rsidR="00D14FB9">
        <w:rPr>
          <w:spacing w:val="39"/>
          <w:sz w:val="22"/>
          <w:szCs w:val="22"/>
        </w:rPr>
        <w:t xml:space="preserve"> </w:t>
      </w:r>
      <w:r w:rsidR="00D14FB9">
        <w:rPr>
          <w:sz w:val="22"/>
          <w:szCs w:val="22"/>
        </w:rPr>
        <w:t>s</w:t>
      </w:r>
      <w:r w:rsidR="00D14FB9">
        <w:rPr>
          <w:spacing w:val="1"/>
          <w:sz w:val="22"/>
          <w:szCs w:val="22"/>
        </w:rPr>
        <w:t>a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 xml:space="preserve">t 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ni</w:t>
      </w:r>
      <w:r w:rsidR="00D14FB9">
        <w:rPr>
          <w:spacing w:val="23"/>
          <w:sz w:val="22"/>
          <w:szCs w:val="22"/>
        </w:rPr>
        <w:t xml:space="preserve"> </w:t>
      </w:r>
      <w:r w:rsidR="00D14FB9">
        <w:rPr>
          <w:sz w:val="22"/>
          <w:szCs w:val="22"/>
        </w:rPr>
        <w:t>u</w:t>
      </w:r>
      <w:r w:rsidR="00D14FB9">
        <w:rPr>
          <w:spacing w:val="-2"/>
          <w:sz w:val="22"/>
          <w:szCs w:val="22"/>
        </w:rPr>
        <w:t>n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uk</w:t>
      </w:r>
      <w:r w:rsidR="00D14FB9">
        <w:rPr>
          <w:spacing w:val="19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en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ng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an</w:t>
      </w:r>
      <w:r w:rsidR="00D14FB9">
        <w:rPr>
          <w:spacing w:val="24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one</w:t>
      </w:r>
      <w:r w:rsidR="00D14FB9">
        <w:rPr>
          <w:spacing w:val="-2"/>
          <w:sz w:val="22"/>
          <w:szCs w:val="22"/>
        </w:rPr>
        <w:t>k</w:t>
      </w:r>
      <w:r w:rsidR="00D14FB9">
        <w:rPr>
          <w:spacing w:val="1"/>
          <w:sz w:val="22"/>
          <w:szCs w:val="22"/>
        </w:rPr>
        <w:t>ti</w:t>
      </w:r>
      <w:r w:rsidR="00D14FB9">
        <w:rPr>
          <w:spacing w:val="-2"/>
          <w:sz w:val="22"/>
          <w:szCs w:val="22"/>
        </w:rPr>
        <w:t>v</w:t>
      </w:r>
      <w:r w:rsidR="00D14FB9">
        <w:rPr>
          <w:spacing w:val="1"/>
          <w:sz w:val="22"/>
          <w:szCs w:val="22"/>
        </w:rPr>
        <w:t>it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s</w:t>
      </w:r>
      <w:r w:rsidR="00D14FB9">
        <w:rPr>
          <w:spacing w:val="22"/>
          <w:sz w:val="22"/>
          <w:szCs w:val="22"/>
        </w:rPr>
        <w:t xml:space="preserve"> </w:t>
      </w:r>
      <w:r w:rsidR="00D14FB9">
        <w:rPr>
          <w:sz w:val="22"/>
          <w:szCs w:val="22"/>
        </w:rPr>
        <w:t>dan</w:t>
      </w:r>
      <w:r w:rsidR="00D14FB9">
        <w:rPr>
          <w:spacing w:val="22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en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u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an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i</w:t>
      </w:r>
      <w:r w:rsidR="00D14FB9">
        <w:rPr>
          <w:spacing w:val="23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s</w:t>
      </w:r>
      <w:r w:rsidR="00D14FB9">
        <w:rPr>
          <w:sz w:val="22"/>
          <w:szCs w:val="22"/>
        </w:rPr>
        <w:t>e</w:t>
      </w:r>
      <w:r w:rsidR="00D14FB9">
        <w:rPr>
          <w:spacing w:val="-2"/>
          <w:sz w:val="22"/>
          <w:szCs w:val="22"/>
        </w:rPr>
        <w:t>n</w:t>
      </w:r>
      <w:r w:rsidR="00D14FB9">
        <w:rPr>
          <w:spacing w:val="3"/>
          <w:sz w:val="22"/>
          <w:szCs w:val="22"/>
        </w:rPr>
        <w:t>j</w:t>
      </w:r>
      <w:r w:rsidR="00D14FB9">
        <w:rPr>
          <w:sz w:val="22"/>
          <w:szCs w:val="22"/>
        </w:rPr>
        <w:t>an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an</w:t>
      </w:r>
      <w:r w:rsidR="00D14FB9">
        <w:rPr>
          <w:spacing w:val="22"/>
          <w:sz w:val="22"/>
          <w:szCs w:val="22"/>
        </w:rPr>
        <w:t xml:space="preserve"> </w:t>
      </w:r>
      <w:r w:rsidR="00D14FB9">
        <w:rPr>
          <w:sz w:val="22"/>
          <w:szCs w:val="22"/>
        </w:rPr>
        <w:t>pe</w:t>
      </w:r>
      <w:r w:rsidR="00D14FB9">
        <w:rPr>
          <w:spacing w:val="-1"/>
          <w:sz w:val="22"/>
          <w:szCs w:val="22"/>
        </w:rPr>
        <w:t>r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u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buhan</w:t>
      </w:r>
      <w:r w:rsidR="00D14FB9">
        <w:rPr>
          <w:spacing w:val="20"/>
          <w:sz w:val="22"/>
          <w:szCs w:val="22"/>
        </w:rPr>
        <w:t xml:space="preserve"> </w:t>
      </w:r>
      <w:r w:rsidR="00D14FB9">
        <w:rPr>
          <w:sz w:val="22"/>
          <w:szCs w:val="22"/>
        </w:rPr>
        <w:t>an</w:t>
      </w:r>
      <w:r w:rsidR="00D14FB9">
        <w:rPr>
          <w:spacing w:val="1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r</w:t>
      </w:r>
      <w:r w:rsidR="00D14FB9">
        <w:rPr>
          <w:spacing w:val="22"/>
          <w:sz w:val="22"/>
          <w:szCs w:val="22"/>
        </w:rPr>
        <w:t xml:space="preserve"> </w:t>
      </w:r>
      <w:r w:rsidR="00D14FB9">
        <w:rPr>
          <w:spacing w:val="-1"/>
          <w:sz w:val="22"/>
          <w:szCs w:val="22"/>
        </w:rPr>
        <w:t>w</w:t>
      </w:r>
      <w:r w:rsidR="00D14FB9">
        <w:rPr>
          <w:spacing w:val="1"/>
          <w:sz w:val="22"/>
          <w:szCs w:val="22"/>
        </w:rPr>
        <w:t>il</w:t>
      </w:r>
      <w:r w:rsidR="00D14FB9">
        <w:rPr>
          <w:sz w:val="22"/>
          <w:szCs w:val="22"/>
        </w:rPr>
        <w:t>a</w:t>
      </w:r>
      <w:r w:rsidR="00D14FB9">
        <w:rPr>
          <w:spacing w:val="-2"/>
          <w:sz w:val="22"/>
          <w:szCs w:val="22"/>
        </w:rPr>
        <w:t>y</w:t>
      </w:r>
      <w:r w:rsidR="00D14FB9">
        <w:rPr>
          <w:sz w:val="22"/>
          <w:szCs w:val="22"/>
        </w:rPr>
        <w:t>ah di</w:t>
      </w:r>
      <w:r w:rsidR="00D14FB9">
        <w:rPr>
          <w:spacing w:val="1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I</w:t>
      </w:r>
      <w:r w:rsidR="00D14FB9">
        <w:rPr>
          <w:sz w:val="22"/>
          <w:szCs w:val="22"/>
        </w:rPr>
        <w:t>ndone</w:t>
      </w:r>
      <w:r w:rsidR="00D14FB9">
        <w:rPr>
          <w:spacing w:val="1"/>
          <w:sz w:val="22"/>
          <w:szCs w:val="22"/>
        </w:rPr>
        <w:t>si</w:t>
      </w:r>
      <w:r w:rsidR="00D14FB9">
        <w:rPr>
          <w:sz w:val="22"/>
          <w:szCs w:val="22"/>
        </w:rPr>
        <w:t>a</w:t>
      </w:r>
      <w:r w:rsidR="00D14FB9">
        <w:rPr>
          <w:spacing w:val="-2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(</w:t>
      </w:r>
      <w:r w:rsidR="00D14FB9">
        <w:rPr>
          <w:spacing w:val="-1"/>
          <w:sz w:val="22"/>
          <w:szCs w:val="22"/>
        </w:rPr>
        <w:t>B</w:t>
      </w:r>
      <w:r w:rsidR="00D14FB9">
        <w:rPr>
          <w:sz w:val="22"/>
          <w:szCs w:val="22"/>
        </w:rPr>
        <w:t>ap</w:t>
      </w:r>
      <w:r w:rsidR="00D14FB9">
        <w:rPr>
          <w:spacing w:val="-2"/>
          <w:sz w:val="22"/>
          <w:szCs w:val="22"/>
        </w:rPr>
        <w:t>p</w:t>
      </w:r>
      <w:r w:rsidR="00D14FB9">
        <w:rPr>
          <w:sz w:val="22"/>
          <w:szCs w:val="22"/>
        </w:rPr>
        <w:t>enas</w:t>
      </w:r>
      <w:r w:rsidR="00D14FB9">
        <w:rPr>
          <w:spacing w:val="-2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I</w:t>
      </w:r>
      <w:r w:rsidR="00D14FB9">
        <w:rPr>
          <w:spacing w:val="1"/>
          <w:sz w:val="22"/>
          <w:szCs w:val="22"/>
        </w:rPr>
        <w:t>V</w:t>
      </w:r>
      <w:r w:rsidR="00D14FB9">
        <w:rPr>
          <w:sz w:val="22"/>
          <w:szCs w:val="22"/>
        </w:rPr>
        <w:t>,</w:t>
      </w:r>
      <w:r w:rsidR="00D14FB9">
        <w:rPr>
          <w:spacing w:val="2"/>
          <w:sz w:val="22"/>
          <w:szCs w:val="22"/>
        </w:rPr>
        <w:t xml:space="preserve"> </w:t>
      </w:r>
      <w:r w:rsidR="00D14FB9">
        <w:rPr>
          <w:sz w:val="22"/>
          <w:szCs w:val="22"/>
        </w:rPr>
        <w:t>2020</w:t>
      </w:r>
      <w:r w:rsidR="00D14FB9">
        <w:rPr>
          <w:spacing w:val="1"/>
          <w:sz w:val="22"/>
          <w:szCs w:val="22"/>
        </w:rPr>
        <w:t>)</w:t>
      </w:r>
      <w:r w:rsidR="00D14FB9">
        <w:rPr>
          <w:sz w:val="22"/>
          <w:szCs w:val="22"/>
        </w:rPr>
        <w:t>.</w:t>
      </w:r>
      <w:proofErr w:type="gramEnd"/>
      <w:r w:rsidR="00D14FB9">
        <w:rPr>
          <w:sz w:val="22"/>
          <w:szCs w:val="22"/>
        </w:rPr>
        <w:t xml:space="preserve"> </w:t>
      </w:r>
      <w:proofErr w:type="gramStart"/>
      <w:r w:rsidR="00D14FB9">
        <w:rPr>
          <w:spacing w:val="-3"/>
          <w:sz w:val="22"/>
          <w:szCs w:val="22"/>
        </w:rPr>
        <w:t>S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l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h s</w:t>
      </w:r>
      <w:r w:rsidR="00D14FB9">
        <w:rPr>
          <w:spacing w:val="-2"/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un</w:t>
      </w:r>
      <w:r w:rsidR="00D14FB9">
        <w:rPr>
          <w:spacing w:val="-2"/>
          <w:sz w:val="22"/>
          <w:szCs w:val="22"/>
        </w:rPr>
        <w:t>y</w:t>
      </w:r>
      <w:r w:rsidR="00D14FB9">
        <w:rPr>
          <w:sz w:val="22"/>
          <w:szCs w:val="22"/>
        </w:rPr>
        <w:t>a ad</w:t>
      </w:r>
      <w:r w:rsidR="00D14FB9">
        <w:rPr>
          <w:spacing w:val="-2"/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l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h pe</w:t>
      </w:r>
      <w:r w:rsidR="00D14FB9">
        <w:rPr>
          <w:spacing w:val="-3"/>
          <w:sz w:val="22"/>
          <w:szCs w:val="22"/>
        </w:rPr>
        <w:t>m</w:t>
      </w:r>
      <w:r w:rsidR="00D14FB9">
        <w:rPr>
          <w:sz w:val="22"/>
          <w:szCs w:val="22"/>
        </w:rPr>
        <w:t>ban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unan</w:t>
      </w:r>
      <w:r w:rsidR="00D14FB9">
        <w:rPr>
          <w:spacing w:val="-2"/>
          <w:sz w:val="22"/>
          <w:szCs w:val="22"/>
        </w:rPr>
        <w:t xml:space="preserve"> </w:t>
      </w:r>
      <w:r w:rsidR="00D14FB9">
        <w:rPr>
          <w:spacing w:val="3"/>
          <w:sz w:val="22"/>
          <w:szCs w:val="22"/>
        </w:rPr>
        <w:t>j</w:t>
      </w:r>
      <w:r w:rsidR="00D14FB9">
        <w:rPr>
          <w:sz w:val="22"/>
          <w:szCs w:val="22"/>
        </w:rPr>
        <w:t>a</w:t>
      </w:r>
      <w:r w:rsidR="00D14FB9">
        <w:rPr>
          <w:spacing w:val="-1"/>
          <w:sz w:val="22"/>
          <w:szCs w:val="22"/>
        </w:rPr>
        <w:t>l</w:t>
      </w:r>
      <w:r w:rsidR="00D14FB9">
        <w:rPr>
          <w:sz w:val="22"/>
          <w:szCs w:val="22"/>
        </w:rPr>
        <w:t>an</w:t>
      </w:r>
      <w:r w:rsidR="00D14FB9">
        <w:rPr>
          <w:spacing w:val="-2"/>
          <w:sz w:val="22"/>
          <w:szCs w:val="22"/>
        </w:rPr>
        <w:t xml:space="preserve"> </w:t>
      </w:r>
      <w:r w:rsidR="00D14FB9">
        <w:rPr>
          <w:spacing w:val="2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o</w:t>
      </w:r>
      <w:r w:rsidR="00D14FB9">
        <w:rPr>
          <w:sz w:val="22"/>
          <w:szCs w:val="22"/>
        </w:rPr>
        <w:t>l</w:t>
      </w:r>
      <w:r w:rsidR="00D14FB9">
        <w:rPr>
          <w:spacing w:val="-1"/>
          <w:sz w:val="22"/>
          <w:szCs w:val="22"/>
        </w:rPr>
        <w:t xml:space="preserve"> </w:t>
      </w:r>
      <w:r w:rsidR="00D14FB9">
        <w:rPr>
          <w:sz w:val="22"/>
          <w:szCs w:val="22"/>
        </w:rPr>
        <w:t>Trans Su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 xml:space="preserve">a </w:t>
      </w:r>
      <w:r w:rsidR="00D14FB9">
        <w:rPr>
          <w:spacing w:val="-2"/>
          <w:sz w:val="22"/>
          <w:szCs w:val="22"/>
        </w:rPr>
        <w:t>y</w:t>
      </w:r>
      <w:r w:rsidR="00D14FB9">
        <w:rPr>
          <w:sz w:val="22"/>
          <w:szCs w:val="22"/>
        </w:rPr>
        <w:t xml:space="preserve">ang 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ba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i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en</w:t>
      </w:r>
      <w:r w:rsidR="00D14FB9">
        <w:rPr>
          <w:spacing w:val="4"/>
          <w:sz w:val="22"/>
          <w:szCs w:val="22"/>
        </w:rPr>
        <w:t>j</w:t>
      </w:r>
      <w:r w:rsidR="00D14FB9">
        <w:rPr>
          <w:sz w:val="22"/>
          <w:szCs w:val="22"/>
        </w:rPr>
        <w:t>a</w:t>
      </w:r>
      <w:r w:rsidR="00D14FB9">
        <w:rPr>
          <w:spacing w:val="-2"/>
          <w:sz w:val="22"/>
          <w:szCs w:val="22"/>
        </w:rPr>
        <w:t>d</w:t>
      </w:r>
      <w:r w:rsidR="00D14FB9">
        <w:rPr>
          <w:sz w:val="22"/>
          <w:szCs w:val="22"/>
        </w:rPr>
        <w:t>i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o</w:t>
      </w:r>
      <w:r w:rsidR="00D14FB9">
        <w:rPr>
          <w:spacing w:val="1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l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z w:val="22"/>
          <w:szCs w:val="22"/>
        </w:rPr>
        <w:t>24</w:t>
      </w:r>
      <w:r w:rsidR="00D14FB9">
        <w:rPr>
          <w:spacing w:val="2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u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s</w:t>
      </w:r>
      <w:r w:rsidR="00D14FB9">
        <w:rPr>
          <w:spacing w:val="2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o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>.</w:t>
      </w:r>
      <w:proofErr w:type="gramEnd"/>
      <w:r w:rsidR="00D14FB9">
        <w:rPr>
          <w:spacing w:val="2"/>
          <w:sz w:val="22"/>
          <w:szCs w:val="22"/>
        </w:rPr>
        <w:t xml:space="preserve"> </w:t>
      </w:r>
      <w:r w:rsidR="00D14FB9">
        <w:rPr>
          <w:sz w:val="22"/>
          <w:szCs w:val="22"/>
        </w:rPr>
        <w:t>Pe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ban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 xml:space="preserve">unan </w:t>
      </w:r>
      <w:r w:rsidR="00D14FB9">
        <w:rPr>
          <w:spacing w:val="3"/>
          <w:sz w:val="22"/>
          <w:szCs w:val="22"/>
        </w:rPr>
        <w:t>J</w:t>
      </w:r>
      <w:r w:rsidR="00D14FB9">
        <w:rPr>
          <w:sz w:val="22"/>
          <w:szCs w:val="22"/>
        </w:rPr>
        <w:t>a</w:t>
      </w:r>
      <w:r w:rsidR="00D14FB9">
        <w:rPr>
          <w:spacing w:val="-1"/>
          <w:sz w:val="22"/>
          <w:szCs w:val="22"/>
        </w:rPr>
        <w:t>l</w:t>
      </w:r>
      <w:r w:rsidR="00D14FB9">
        <w:rPr>
          <w:sz w:val="22"/>
          <w:szCs w:val="22"/>
        </w:rPr>
        <w:t xml:space="preserve">an </w:t>
      </w:r>
      <w:r w:rsidR="00D14FB9">
        <w:rPr>
          <w:spacing w:val="2"/>
          <w:sz w:val="22"/>
          <w:szCs w:val="22"/>
        </w:rPr>
        <w:t>T</w:t>
      </w:r>
      <w:r w:rsidR="00D14FB9">
        <w:rPr>
          <w:sz w:val="22"/>
          <w:szCs w:val="22"/>
        </w:rPr>
        <w:t xml:space="preserve">ol </w:t>
      </w:r>
      <w:r w:rsidR="00D14FB9">
        <w:rPr>
          <w:spacing w:val="1"/>
          <w:sz w:val="22"/>
          <w:szCs w:val="22"/>
        </w:rPr>
        <w:t>K</w:t>
      </w:r>
      <w:r w:rsidR="00D14FB9">
        <w:rPr>
          <w:sz w:val="22"/>
          <w:szCs w:val="22"/>
        </w:rPr>
        <w:t>a</w:t>
      </w:r>
      <w:r w:rsidR="00D14FB9">
        <w:rPr>
          <w:spacing w:val="-2"/>
          <w:sz w:val="22"/>
          <w:szCs w:val="22"/>
        </w:rPr>
        <w:t>y</w:t>
      </w:r>
      <w:r w:rsidR="00D14FB9">
        <w:rPr>
          <w:sz w:val="22"/>
          <w:szCs w:val="22"/>
        </w:rPr>
        <w:t>ua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ung</w:t>
      </w:r>
      <w:r w:rsidR="00D14FB9">
        <w:rPr>
          <w:spacing w:val="7"/>
          <w:sz w:val="22"/>
          <w:szCs w:val="22"/>
        </w:rPr>
        <w:t xml:space="preserve"> </w:t>
      </w:r>
      <w:r w:rsidR="00D14FB9">
        <w:rPr>
          <w:sz w:val="22"/>
          <w:szCs w:val="22"/>
        </w:rPr>
        <w:t>–</w:t>
      </w:r>
      <w:r w:rsidR="00D14FB9">
        <w:rPr>
          <w:spacing w:val="2"/>
          <w:sz w:val="22"/>
          <w:szCs w:val="22"/>
        </w:rPr>
        <w:t xml:space="preserve"> </w:t>
      </w:r>
      <w:r w:rsidR="00D14FB9">
        <w:rPr>
          <w:sz w:val="22"/>
          <w:szCs w:val="22"/>
        </w:rPr>
        <w:t>Pa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>e</w:t>
      </w:r>
      <w:r w:rsidR="00D14FB9">
        <w:rPr>
          <w:spacing w:val="-3"/>
          <w:sz w:val="22"/>
          <w:szCs w:val="22"/>
        </w:rPr>
        <w:t>m</w:t>
      </w:r>
      <w:r w:rsidR="00D14FB9">
        <w:rPr>
          <w:sz w:val="22"/>
          <w:szCs w:val="22"/>
        </w:rPr>
        <w:t xml:space="preserve">bang </w:t>
      </w:r>
      <w:r w:rsidR="00D14FB9">
        <w:rPr>
          <w:spacing w:val="1"/>
          <w:sz w:val="22"/>
          <w:szCs w:val="22"/>
        </w:rPr>
        <w:t>(K</w:t>
      </w:r>
      <w:r w:rsidR="00D14FB9">
        <w:rPr>
          <w:spacing w:val="-1"/>
          <w:sz w:val="22"/>
          <w:szCs w:val="22"/>
        </w:rPr>
        <w:t>A</w:t>
      </w:r>
      <w:r w:rsidR="00D14FB9">
        <w:rPr>
          <w:sz w:val="22"/>
          <w:szCs w:val="22"/>
        </w:rPr>
        <w:t>P</w:t>
      </w:r>
      <w:r w:rsidR="00D14FB9">
        <w:rPr>
          <w:spacing w:val="-1"/>
          <w:sz w:val="22"/>
          <w:szCs w:val="22"/>
        </w:rPr>
        <w:t>A</w:t>
      </w:r>
      <w:r w:rsidR="00D14FB9">
        <w:rPr>
          <w:sz w:val="22"/>
          <w:szCs w:val="22"/>
        </w:rPr>
        <w:t xml:space="preserve">L) </w:t>
      </w:r>
      <w:r w:rsidR="00D14FB9">
        <w:rPr>
          <w:spacing w:val="2"/>
          <w:sz w:val="22"/>
          <w:szCs w:val="22"/>
        </w:rPr>
        <w:t>(</w:t>
      </w:r>
      <w:r w:rsidR="00D14FB9">
        <w:rPr>
          <w:spacing w:val="-1"/>
          <w:sz w:val="22"/>
          <w:szCs w:val="22"/>
        </w:rPr>
        <w:t>G</w:t>
      </w:r>
      <w:r w:rsidR="00D14FB9">
        <w:rPr>
          <w:sz w:val="22"/>
          <w:szCs w:val="22"/>
        </w:rPr>
        <w:t>a</w:t>
      </w:r>
      <w:r w:rsidR="00D14FB9">
        <w:rPr>
          <w:spacing w:val="-3"/>
          <w:sz w:val="22"/>
          <w:szCs w:val="22"/>
        </w:rPr>
        <w:t>m</w:t>
      </w:r>
      <w:r w:rsidR="00D14FB9">
        <w:rPr>
          <w:sz w:val="22"/>
          <w:szCs w:val="22"/>
        </w:rPr>
        <w:t>bar</w:t>
      </w:r>
      <w:r w:rsidR="00D14FB9">
        <w:rPr>
          <w:spacing w:val="4"/>
          <w:sz w:val="22"/>
          <w:szCs w:val="22"/>
        </w:rPr>
        <w:t xml:space="preserve"> </w:t>
      </w:r>
      <w:r w:rsidR="00D14FB9">
        <w:rPr>
          <w:sz w:val="22"/>
          <w:szCs w:val="22"/>
        </w:rPr>
        <w:t>1)</w:t>
      </w:r>
      <w:r w:rsidR="00D14FB9">
        <w:rPr>
          <w:spacing w:val="4"/>
          <w:sz w:val="22"/>
          <w:szCs w:val="22"/>
        </w:rPr>
        <w:t xml:space="preserve"> </w:t>
      </w:r>
      <w:r w:rsidR="00D14FB9">
        <w:rPr>
          <w:sz w:val="22"/>
          <w:szCs w:val="22"/>
        </w:rPr>
        <w:t>s</w:t>
      </w:r>
      <w:r w:rsidR="00D14FB9">
        <w:rPr>
          <w:spacing w:val="1"/>
          <w:sz w:val="22"/>
          <w:szCs w:val="22"/>
        </w:rPr>
        <w:t>e</w:t>
      </w:r>
      <w:r w:rsidR="00D14FB9">
        <w:rPr>
          <w:sz w:val="22"/>
          <w:szCs w:val="22"/>
        </w:rPr>
        <w:t>b</w:t>
      </w:r>
      <w:r w:rsidR="00D14FB9">
        <w:rPr>
          <w:spacing w:val="-2"/>
          <w:sz w:val="22"/>
          <w:szCs w:val="22"/>
        </w:rPr>
        <w:t>ag</w:t>
      </w:r>
      <w:r w:rsidR="00D14FB9">
        <w:rPr>
          <w:sz w:val="22"/>
          <w:szCs w:val="22"/>
        </w:rPr>
        <w:t>ai</w:t>
      </w:r>
      <w:r w:rsidR="00D14FB9">
        <w:rPr>
          <w:spacing w:val="5"/>
          <w:sz w:val="22"/>
          <w:szCs w:val="22"/>
        </w:rPr>
        <w:t xml:space="preserve"> </w:t>
      </w:r>
      <w:r w:rsidR="00D14FB9">
        <w:rPr>
          <w:sz w:val="22"/>
          <w:szCs w:val="22"/>
        </w:rPr>
        <w:t>ba</w:t>
      </w:r>
      <w:r w:rsidR="00D14FB9">
        <w:rPr>
          <w:spacing w:val="-2"/>
          <w:sz w:val="22"/>
          <w:szCs w:val="22"/>
        </w:rPr>
        <w:t>g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an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z w:val="22"/>
          <w:szCs w:val="22"/>
        </w:rPr>
        <w:t>da</w:t>
      </w:r>
      <w:r w:rsidR="00D14FB9">
        <w:rPr>
          <w:spacing w:val="-1"/>
          <w:sz w:val="22"/>
          <w:szCs w:val="22"/>
        </w:rPr>
        <w:t>r</w:t>
      </w:r>
      <w:r w:rsidR="00D14FB9">
        <w:rPr>
          <w:sz w:val="22"/>
          <w:szCs w:val="22"/>
        </w:rPr>
        <w:t>i</w:t>
      </w:r>
      <w:r w:rsidR="00D14FB9">
        <w:rPr>
          <w:spacing w:val="1"/>
          <w:sz w:val="22"/>
          <w:szCs w:val="22"/>
        </w:rPr>
        <w:t xml:space="preserve"> </w:t>
      </w:r>
      <w:r w:rsidR="00D14FB9">
        <w:rPr>
          <w:spacing w:val="3"/>
          <w:sz w:val="22"/>
          <w:szCs w:val="22"/>
        </w:rPr>
        <w:t>j</w:t>
      </w:r>
      <w:r w:rsidR="00D14FB9">
        <w:rPr>
          <w:spacing w:val="-2"/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 xml:space="preserve">an </w:t>
      </w:r>
      <w:r w:rsidR="00D14FB9">
        <w:rPr>
          <w:spacing w:val="2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o</w:t>
      </w:r>
      <w:r w:rsidR="00D14FB9">
        <w:rPr>
          <w:sz w:val="22"/>
          <w:szCs w:val="22"/>
        </w:rPr>
        <w:t>l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z w:val="22"/>
          <w:szCs w:val="22"/>
        </w:rPr>
        <w:t>Trans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z w:val="22"/>
          <w:szCs w:val="22"/>
        </w:rPr>
        <w:t>Su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tr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,</w:t>
      </w:r>
      <w:r w:rsidR="00D14FB9">
        <w:rPr>
          <w:spacing w:val="2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upa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an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uas</w:t>
      </w:r>
      <w:r w:rsidR="00D14FB9">
        <w:rPr>
          <w:spacing w:val="1"/>
          <w:sz w:val="22"/>
          <w:szCs w:val="22"/>
        </w:rPr>
        <w:t xml:space="preserve"> </w:t>
      </w:r>
      <w:r w:rsidR="00D14FB9">
        <w:rPr>
          <w:spacing w:val="3"/>
          <w:sz w:val="22"/>
          <w:szCs w:val="22"/>
        </w:rPr>
        <w:t>j</w:t>
      </w:r>
      <w:r w:rsidR="00D14FB9">
        <w:rPr>
          <w:spacing w:val="-2"/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>an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y</w:t>
      </w:r>
      <w:r w:rsidR="00D14FB9">
        <w:rPr>
          <w:sz w:val="22"/>
          <w:szCs w:val="22"/>
        </w:rPr>
        <w:t>ang cu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up</w:t>
      </w:r>
      <w:r w:rsidR="00D14FB9">
        <w:rPr>
          <w:spacing w:val="43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pacing w:val="3"/>
          <w:sz w:val="22"/>
          <w:szCs w:val="22"/>
        </w:rPr>
        <w:t>e</w:t>
      </w:r>
      <w:r w:rsidR="00D14FB9">
        <w:rPr>
          <w:spacing w:val="-4"/>
          <w:sz w:val="22"/>
          <w:szCs w:val="22"/>
        </w:rPr>
        <w:t>m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n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a</w:t>
      </w:r>
      <w:r w:rsidR="00D14FB9">
        <w:rPr>
          <w:spacing w:val="42"/>
          <w:sz w:val="22"/>
          <w:szCs w:val="22"/>
        </w:rPr>
        <w:t xml:space="preserve"> </w:t>
      </w:r>
      <w:r w:rsidR="00D14FB9">
        <w:rPr>
          <w:sz w:val="22"/>
          <w:szCs w:val="22"/>
        </w:rPr>
        <w:t>pe</w:t>
      </w:r>
      <w:r w:rsidR="00D14FB9">
        <w:rPr>
          <w:spacing w:val="-1"/>
          <w:sz w:val="22"/>
          <w:szCs w:val="22"/>
        </w:rPr>
        <w:t>r</w:t>
      </w:r>
      <w:r w:rsidR="00D14FB9">
        <w:rPr>
          <w:sz w:val="22"/>
          <w:szCs w:val="22"/>
        </w:rPr>
        <w:t>ha</w:t>
      </w:r>
      <w:r w:rsidR="00D14FB9">
        <w:rPr>
          <w:spacing w:val="-1"/>
          <w:sz w:val="22"/>
          <w:szCs w:val="22"/>
        </w:rPr>
        <w:t>t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an</w:t>
      </w:r>
      <w:r w:rsidR="00D14FB9">
        <w:rPr>
          <w:spacing w:val="39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ena</w:t>
      </w:r>
      <w:r w:rsidR="00D14FB9">
        <w:rPr>
          <w:spacing w:val="41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u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s</w:t>
      </w:r>
      <w:r w:rsidR="00D14FB9">
        <w:rPr>
          <w:spacing w:val="39"/>
          <w:sz w:val="22"/>
          <w:szCs w:val="22"/>
        </w:rPr>
        <w:t xml:space="preserve"> </w:t>
      </w:r>
      <w:r w:rsidR="00D14FB9">
        <w:rPr>
          <w:spacing w:val="3"/>
          <w:sz w:val="22"/>
          <w:szCs w:val="22"/>
        </w:rPr>
        <w:t>j</w:t>
      </w:r>
      <w:r w:rsidR="00D14FB9">
        <w:rPr>
          <w:spacing w:val="-2"/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>an</w:t>
      </w:r>
      <w:r w:rsidR="00D14FB9">
        <w:rPr>
          <w:spacing w:val="41"/>
          <w:sz w:val="22"/>
          <w:szCs w:val="22"/>
        </w:rPr>
        <w:t xml:space="preserve"> </w:t>
      </w:r>
      <w:r w:rsidR="00D14FB9">
        <w:rPr>
          <w:spacing w:val="-1"/>
          <w:sz w:val="22"/>
          <w:szCs w:val="22"/>
        </w:rPr>
        <w:t>i</w:t>
      </w:r>
      <w:r w:rsidR="00D14FB9">
        <w:rPr>
          <w:sz w:val="22"/>
          <w:szCs w:val="22"/>
        </w:rPr>
        <w:t>ni</w:t>
      </w:r>
      <w:r w:rsidR="00D14FB9">
        <w:rPr>
          <w:spacing w:val="42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l</w:t>
      </w:r>
      <w:r w:rsidR="00D14FB9">
        <w:rPr>
          <w:spacing w:val="-2"/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>ui</w:t>
      </w:r>
      <w:r w:rsidR="00D14FB9">
        <w:rPr>
          <w:spacing w:val="42"/>
          <w:sz w:val="22"/>
          <w:szCs w:val="22"/>
        </w:rPr>
        <w:t xml:space="preserve"> </w:t>
      </w:r>
      <w:r w:rsidR="00D14FB9">
        <w:rPr>
          <w:spacing w:val="-1"/>
          <w:sz w:val="22"/>
          <w:szCs w:val="22"/>
        </w:rPr>
        <w:t>t</w:t>
      </w:r>
      <w:r w:rsidR="00D14FB9">
        <w:rPr>
          <w:sz w:val="22"/>
          <w:szCs w:val="22"/>
        </w:rPr>
        <w:t>anah</w:t>
      </w:r>
      <w:r w:rsidR="00D14FB9">
        <w:rPr>
          <w:spacing w:val="41"/>
          <w:sz w:val="22"/>
          <w:szCs w:val="22"/>
        </w:rPr>
        <w:t xml:space="preserve"> </w:t>
      </w:r>
      <w:r w:rsidR="00D14FB9">
        <w:rPr>
          <w:sz w:val="22"/>
          <w:szCs w:val="22"/>
        </w:rPr>
        <w:t>po</w:t>
      </w:r>
      <w:r w:rsidR="00D14FB9">
        <w:rPr>
          <w:spacing w:val="-2"/>
          <w:sz w:val="22"/>
          <w:szCs w:val="22"/>
        </w:rPr>
        <w:t>n</w:t>
      </w:r>
      <w:r w:rsidR="00D14FB9">
        <w:rPr>
          <w:sz w:val="22"/>
          <w:szCs w:val="22"/>
        </w:rPr>
        <w:t>da</w:t>
      </w:r>
      <w:r w:rsidR="00D14FB9">
        <w:rPr>
          <w:spacing w:val="-2"/>
          <w:sz w:val="22"/>
          <w:szCs w:val="22"/>
        </w:rPr>
        <w:t>s</w:t>
      </w:r>
      <w:r w:rsidR="00D14FB9">
        <w:rPr>
          <w:sz w:val="22"/>
          <w:szCs w:val="22"/>
        </w:rPr>
        <w:t>i</w:t>
      </w:r>
      <w:r w:rsidR="00D14FB9">
        <w:rPr>
          <w:spacing w:val="42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y</w:t>
      </w:r>
      <w:r w:rsidR="00D14FB9">
        <w:rPr>
          <w:sz w:val="22"/>
          <w:szCs w:val="22"/>
        </w:rPr>
        <w:t>ang</w:t>
      </w:r>
      <w:r w:rsidR="00D14FB9">
        <w:rPr>
          <w:spacing w:val="39"/>
          <w:sz w:val="22"/>
          <w:szCs w:val="22"/>
        </w:rPr>
        <w:t xml:space="preserve"> </w:t>
      </w:r>
      <w:r w:rsidR="00D14FB9">
        <w:rPr>
          <w:sz w:val="22"/>
          <w:szCs w:val="22"/>
        </w:rPr>
        <w:t>d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do</w:t>
      </w:r>
      <w:r w:rsidR="00D14FB9">
        <w:rPr>
          <w:spacing w:val="-4"/>
          <w:sz w:val="22"/>
          <w:szCs w:val="22"/>
        </w:rPr>
        <w:t>m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na</w:t>
      </w:r>
      <w:r w:rsidR="00D14FB9">
        <w:rPr>
          <w:spacing w:val="1"/>
          <w:sz w:val="22"/>
          <w:szCs w:val="22"/>
        </w:rPr>
        <w:t>s</w:t>
      </w:r>
      <w:r w:rsidR="00D14FB9">
        <w:rPr>
          <w:sz w:val="22"/>
          <w:szCs w:val="22"/>
        </w:rPr>
        <w:t>i</w:t>
      </w:r>
      <w:r w:rsidR="00D14FB9">
        <w:rPr>
          <w:spacing w:val="42"/>
          <w:sz w:val="22"/>
          <w:szCs w:val="22"/>
        </w:rPr>
        <w:t xml:space="preserve"> </w:t>
      </w:r>
      <w:r w:rsidR="00D14FB9">
        <w:rPr>
          <w:sz w:val="22"/>
          <w:szCs w:val="22"/>
        </w:rPr>
        <w:t>o</w:t>
      </w:r>
      <w:r w:rsidR="00D14FB9">
        <w:rPr>
          <w:spacing w:val="-1"/>
          <w:sz w:val="22"/>
          <w:szCs w:val="22"/>
        </w:rPr>
        <w:t>l</w:t>
      </w:r>
      <w:r w:rsidR="00D14FB9">
        <w:rPr>
          <w:sz w:val="22"/>
          <w:szCs w:val="22"/>
        </w:rPr>
        <w:t xml:space="preserve">eh 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 xml:space="preserve">anah </w:t>
      </w:r>
      <w:r w:rsidR="00D14FB9">
        <w:rPr>
          <w:spacing w:val="-1"/>
          <w:sz w:val="22"/>
          <w:szCs w:val="22"/>
        </w:rPr>
        <w:t>l</w:t>
      </w:r>
      <w:r w:rsidR="00D14FB9">
        <w:rPr>
          <w:sz w:val="22"/>
          <w:szCs w:val="22"/>
        </w:rPr>
        <w:t>una</w:t>
      </w:r>
      <w:r w:rsidR="00D14FB9">
        <w:rPr>
          <w:spacing w:val="-1"/>
          <w:sz w:val="22"/>
          <w:szCs w:val="22"/>
        </w:rPr>
        <w:t>k</w:t>
      </w:r>
      <w:r w:rsidR="00D14FB9">
        <w:rPr>
          <w:sz w:val="22"/>
          <w:szCs w:val="22"/>
        </w:rPr>
        <w:t>,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z w:val="22"/>
          <w:szCs w:val="22"/>
        </w:rPr>
        <w:t>b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h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an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a</w:t>
      </w:r>
      <w:r w:rsidR="00D14FB9">
        <w:rPr>
          <w:spacing w:val="-3"/>
          <w:sz w:val="22"/>
          <w:szCs w:val="22"/>
        </w:rPr>
        <w:t>w</w:t>
      </w:r>
      <w:r w:rsidR="00D14FB9">
        <w:rPr>
          <w:sz w:val="22"/>
          <w:szCs w:val="22"/>
        </w:rPr>
        <w:t>a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r</w:t>
      </w:r>
      <w:r w:rsidR="00D14FB9">
        <w:rPr>
          <w:sz w:val="22"/>
          <w:szCs w:val="22"/>
        </w:rPr>
        <w:t>aw</w:t>
      </w:r>
      <w:r w:rsidR="00D14FB9">
        <w:rPr>
          <w:spacing w:val="1"/>
          <w:sz w:val="22"/>
          <w:szCs w:val="22"/>
        </w:rPr>
        <w:t>a</w:t>
      </w:r>
      <w:r w:rsidR="00D14FB9">
        <w:rPr>
          <w:sz w:val="22"/>
          <w:szCs w:val="22"/>
        </w:rPr>
        <w:t>,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z w:val="22"/>
          <w:szCs w:val="22"/>
        </w:rPr>
        <w:t>d</w:t>
      </w:r>
      <w:r w:rsidR="00D14FB9">
        <w:rPr>
          <w:spacing w:val="-2"/>
          <w:sz w:val="22"/>
          <w:szCs w:val="22"/>
        </w:rPr>
        <w:t>e</w:t>
      </w:r>
      <w:r w:rsidR="00D14FB9">
        <w:rPr>
          <w:sz w:val="22"/>
          <w:szCs w:val="22"/>
        </w:rPr>
        <w:t>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an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u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r</w:t>
      </w:r>
      <w:r w:rsidR="00D14FB9">
        <w:rPr>
          <w:spacing w:val="1"/>
          <w:sz w:val="22"/>
          <w:szCs w:val="22"/>
        </w:rPr>
        <w:t xml:space="preserve"> t</w:t>
      </w:r>
      <w:r w:rsidR="00D14FB9">
        <w:rPr>
          <w:sz w:val="22"/>
          <w:szCs w:val="22"/>
        </w:rPr>
        <w:t>a</w:t>
      </w:r>
      <w:r w:rsidR="00D14FB9">
        <w:rPr>
          <w:spacing w:val="-2"/>
          <w:sz w:val="22"/>
          <w:szCs w:val="22"/>
        </w:rPr>
        <w:t>na</w:t>
      </w:r>
      <w:r w:rsidR="00D14FB9">
        <w:rPr>
          <w:sz w:val="22"/>
          <w:szCs w:val="22"/>
        </w:rPr>
        <w:t>h</w:t>
      </w:r>
      <w:r w:rsidR="00D14FB9">
        <w:rPr>
          <w:spacing w:val="3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y</w:t>
      </w:r>
      <w:r w:rsidR="00D14FB9">
        <w:rPr>
          <w:sz w:val="22"/>
          <w:szCs w:val="22"/>
        </w:rPr>
        <w:t>ang</w:t>
      </w:r>
      <w:r w:rsidR="00D14FB9">
        <w:rPr>
          <w:spacing w:val="1"/>
          <w:sz w:val="22"/>
          <w:szCs w:val="22"/>
        </w:rPr>
        <w:t xml:space="preserve"> ti</w:t>
      </w:r>
      <w:r w:rsidR="00D14FB9">
        <w:rPr>
          <w:sz w:val="22"/>
          <w:szCs w:val="22"/>
        </w:rPr>
        <w:t>n</w:t>
      </w:r>
      <w:r w:rsidR="00D14FB9">
        <w:rPr>
          <w:spacing w:val="-2"/>
          <w:sz w:val="22"/>
          <w:szCs w:val="22"/>
        </w:rPr>
        <w:t>gg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.</w:t>
      </w:r>
      <w:r w:rsidR="00D14FB9">
        <w:rPr>
          <w:spacing w:val="3"/>
          <w:sz w:val="22"/>
          <w:szCs w:val="22"/>
        </w:rPr>
        <w:t xml:space="preserve"> </w:t>
      </w:r>
      <w:proofErr w:type="gramStart"/>
      <w:r w:rsidR="00D14FB9">
        <w:rPr>
          <w:spacing w:val="-1"/>
          <w:sz w:val="22"/>
          <w:szCs w:val="22"/>
        </w:rPr>
        <w:t>O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>eh</w:t>
      </w:r>
      <w:r w:rsidR="00D14FB9">
        <w:rPr>
          <w:spacing w:val="1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e</w:t>
      </w:r>
      <w:r w:rsidR="00D14FB9">
        <w:rPr>
          <w:spacing w:val="-2"/>
          <w:sz w:val="22"/>
          <w:szCs w:val="22"/>
        </w:rPr>
        <w:t>n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 xml:space="preserve"> it</w:t>
      </w:r>
      <w:r w:rsidR="00D14FB9">
        <w:rPr>
          <w:sz w:val="22"/>
          <w:szCs w:val="22"/>
        </w:rPr>
        <w:t>u d</w:t>
      </w:r>
      <w:r w:rsidR="00D14FB9">
        <w:rPr>
          <w:spacing w:val="-1"/>
          <w:sz w:val="22"/>
          <w:szCs w:val="22"/>
        </w:rPr>
        <w:t>i</w:t>
      </w:r>
      <w:r w:rsidR="00D14FB9">
        <w:rPr>
          <w:sz w:val="22"/>
          <w:szCs w:val="22"/>
        </w:rPr>
        <w:t>pe</w:t>
      </w:r>
      <w:r w:rsidR="00D14FB9">
        <w:rPr>
          <w:spacing w:val="-1"/>
          <w:sz w:val="22"/>
          <w:szCs w:val="22"/>
        </w:rPr>
        <w:t>r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>u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 xml:space="preserve">an </w:t>
      </w:r>
      <w:r w:rsidR="00D14FB9">
        <w:rPr>
          <w:spacing w:val="1"/>
          <w:sz w:val="22"/>
          <w:szCs w:val="22"/>
        </w:rPr>
        <w:t>ti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 xml:space="preserve">bunan </w:t>
      </w:r>
      <w:r w:rsidR="00D14FB9">
        <w:rPr>
          <w:spacing w:val="-2"/>
          <w:sz w:val="22"/>
          <w:szCs w:val="22"/>
        </w:rPr>
        <w:t>y</w:t>
      </w:r>
      <w:r w:rsidR="00D14FB9">
        <w:rPr>
          <w:sz w:val="22"/>
          <w:szCs w:val="22"/>
        </w:rPr>
        <w:t>ang</w:t>
      </w:r>
      <w:r w:rsidR="00D14FB9">
        <w:rPr>
          <w:spacing w:val="-2"/>
          <w:sz w:val="22"/>
          <w:szCs w:val="22"/>
        </w:rPr>
        <w:t xml:space="preserve"> </w:t>
      </w:r>
      <w:r w:rsidR="00D14FB9">
        <w:rPr>
          <w:sz w:val="22"/>
          <w:szCs w:val="22"/>
        </w:rPr>
        <w:t>cu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 xml:space="preserve">up </w:t>
      </w:r>
      <w:r w:rsidR="00D14FB9">
        <w:rPr>
          <w:spacing w:val="1"/>
          <w:sz w:val="22"/>
          <w:szCs w:val="22"/>
        </w:rPr>
        <w:t>ti</w:t>
      </w:r>
      <w:r w:rsidR="00D14FB9">
        <w:rPr>
          <w:sz w:val="22"/>
          <w:szCs w:val="22"/>
        </w:rPr>
        <w:t>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gi</w:t>
      </w:r>
      <w:r w:rsidR="00D14FB9">
        <w:rPr>
          <w:spacing w:val="1"/>
          <w:sz w:val="22"/>
          <w:szCs w:val="22"/>
        </w:rPr>
        <w:t xml:space="preserve"> </w:t>
      </w:r>
      <w:r w:rsidR="00D14FB9">
        <w:rPr>
          <w:sz w:val="22"/>
          <w:szCs w:val="22"/>
        </w:rPr>
        <w:t>un</w:t>
      </w:r>
      <w:r w:rsidR="00D14FB9">
        <w:rPr>
          <w:spacing w:val="-1"/>
          <w:sz w:val="22"/>
          <w:szCs w:val="22"/>
        </w:rPr>
        <w:t>t</w:t>
      </w:r>
      <w:r w:rsidR="00D14FB9">
        <w:rPr>
          <w:sz w:val="22"/>
          <w:szCs w:val="22"/>
        </w:rPr>
        <w:t>uk</w:t>
      </w:r>
      <w:r w:rsidR="00D14FB9">
        <w:rPr>
          <w:spacing w:val="-2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encapai</w:t>
      </w:r>
      <w:r w:rsidR="00D14FB9">
        <w:rPr>
          <w:spacing w:val="1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>e</w:t>
      </w:r>
      <w:r w:rsidR="00D14FB9">
        <w:rPr>
          <w:spacing w:val="-2"/>
          <w:sz w:val="22"/>
          <w:szCs w:val="22"/>
        </w:rPr>
        <w:t>v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s</w:t>
      </w:r>
      <w:r w:rsidR="00D14FB9">
        <w:rPr>
          <w:sz w:val="22"/>
          <w:szCs w:val="22"/>
        </w:rPr>
        <w:t>i</w:t>
      </w:r>
      <w:r w:rsidR="00D14FB9">
        <w:rPr>
          <w:spacing w:val="-1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j</w:t>
      </w:r>
      <w:r w:rsidR="00D14FB9">
        <w:rPr>
          <w:spacing w:val="-2"/>
          <w:sz w:val="22"/>
          <w:szCs w:val="22"/>
        </w:rPr>
        <w:t>a</w:t>
      </w:r>
      <w:r w:rsidR="00D14FB9">
        <w:rPr>
          <w:spacing w:val="-1"/>
          <w:sz w:val="22"/>
          <w:szCs w:val="22"/>
        </w:rPr>
        <w:t>l</w:t>
      </w:r>
      <w:r w:rsidR="00D14FB9">
        <w:rPr>
          <w:sz w:val="22"/>
          <w:szCs w:val="22"/>
        </w:rPr>
        <w:t xml:space="preserve">an </w:t>
      </w:r>
      <w:r w:rsidR="00D14FB9">
        <w:rPr>
          <w:spacing w:val="-2"/>
          <w:sz w:val="22"/>
          <w:szCs w:val="22"/>
        </w:rPr>
        <w:t>y</w:t>
      </w:r>
      <w:r w:rsidR="00D14FB9">
        <w:rPr>
          <w:sz w:val="22"/>
          <w:szCs w:val="22"/>
        </w:rPr>
        <w:t>ang</w:t>
      </w:r>
      <w:r w:rsidR="00D14FB9">
        <w:rPr>
          <w:spacing w:val="-2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l</w:t>
      </w:r>
      <w:r w:rsidR="00D14FB9">
        <w:rPr>
          <w:sz w:val="22"/>
          <w:szCs w:val="22"/>
        </w:rPr>
        <w:t>ah</w:t>
      </w:r>
      <w:r w:rsidR="00D14FB9">
        <w:rPr>
          <w:spacing w:val="-2"/>
          <w:sz w:val="22"/>
          <w:szCs w:val="22"/>
        </w:rPr>
        <w:t xml:space="preserve"> </w:t>
      </w:r>
      <w:r w:rsidR="00D14FB9">
        <w:rPr>
          <w:sz w:val="22"/>
          <w:szCs w:val="22"/>
        </w:rPr>
        <w:t>d</w:t>
      </w:r>
      <w:r w:rsidR="00D14FB9">
        <w:rPr>
          <w:spacing w:val="-1"/>
          <w:sz w:val="22"/>
          <w:szCs w:val="22"/>
        </w:rPr>
        <w:t>i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e</w:t>
      </w:r>
      <w:r w:rsidR="00D14FB9">
        <w:rPr>
          <w:spacing w:val="-2"/>
          <w:sz w:val="22"/>
          <w:szCs w:val="22"/>
        </w:rPr>
        <w:t>n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u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an.</w:t>
      </w:r>
      <w:proofErr w:type="gramEnd"/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80" w:lineRule="exact"/>
        <w:rPr>
          <w:sz w:val="28"/>
          <w:szCs w:val="28"/>
        </w:rPr>
      </w:pPr>
    </w:p>
    <w:p w:rsidR="00DA611B" w:rsidRDefault="00D14FB9">
      <w:pPr>
        <w:ind w:left="2332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bar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z w:val="22"/>
          <w:szCs w:val="22"/>
        </w:rPr>
        <w:t>1</w:t>
      </w:r>
      <w:r>
        <w:rPr>
          <w:b/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u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bang</w:t>
      </w:r>
    </w:p>
    <w:p w:rsidR="00DA611B" w:rsidRDefault="00DA611B">
      <w:pPr>
        <w:spacing w:line="200" w:lineRule="exact"/>
      </w:pPr>
    </w:p>
    <w:p w:rsidR="00DA611B" w:rsidRDefault="00DA611B">
      <w:pPr>
        <w:spacing w:before="13" w:line="280" w:lineRule="exact"/>
        <w:rPr>
          <w:sz w:val="28"/>
          <w:szCs w:val="28"/>
        </w:rPr>
      </w:pPr>
    </w:p>
    <w:p w:rsidR="00DA611B" w:rsidRDefault="00D14FB9">
      <w:pPr>
        <w:ind w:left="102" w:right="79" w:firstLine="566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p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unan</w:t>
      </w:r>
      <w:r>
        <w:rPr>
          <w:spacing w:val="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unak ada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ung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anah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ndah dan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ai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6"/>
          <w:sz w:val="22"/>
          <w:szCs w:val="22"/>
        </w:rPr>
        <w:t>r</w:t>
      </w:r>
      <w:r>
        <w:rPr>
          <w:sz w:val="22"/>
          <w:szCs w:val="22"/>
        </w:rPr>
        <w:t>.</w:t>
      </w:r>
      <w:proofErr w:type="gramEnd"/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ebab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5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4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>l</w:t>
      </w:r>
      <w:r>
        <w:rPr>
          <w:sz w:val="22"/>
          <w:szCs w:val="22"/>
        </w:rPr>
        <w:t>ua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5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or</w:t>
      </w:r>
      <w:r>
        <w:rPr>
          <w:sz w:val="22"/>
          <w:szCs w:val="22"/>
        </w:rPr>
        <w:t>i</w:t>
      </w:r>
      <w:proofErr w:type="gramEnd"/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4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andung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am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anah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ab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ban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   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anah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si</w:t>
      </w:r>
      <w:r>
        <w:rPr>
          <w:spacing w:val="17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proofErr w:type="gramEnd"/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sung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ena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anah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pung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eab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enda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. 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1"/>
          <w:sz w:val="22"/>
          <w:szCs w:val="22"/>
        </w:rPr>
        <w:t xml:space="preserve"> ti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ak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ana  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unan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di 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ndone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a  s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1"/>
          <w:sz w:val="22"/>
          <w:szCs w:val="22"/>
        </w:rPr>
        <w:t xml:space="preserve"> 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i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bangunan  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an 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l 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 cep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DA611B" w:rsidRDefault="00DA611B">
      <w:pPr>
        <w:spacing w:before="9" w:line="100" w:lineRule="exact"/>
        <w:rPr>
          <w:sz w:val="11"/>
          <w:szCs w:val="11"/>
        </w:rPr>
      </w:pPr>
    </w:p>
    <w:p w:rsidR="00DA611B" w:rsidRDefault="00D14FB9">
      <w:pPr>
        <w:ind w:left="102" w:right="77" w:firstLine="566"/>
        <w:jc w:val="both"/>
        <w:rPr>
          <w:sz w:val="22"/>
          <w:szCs w:val="22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al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l 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upa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as 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u 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as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 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i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 xml:space="preserve">u 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pu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enahan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bu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enda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>g</w:t>
      </w:r>
      <w:r>
        <w:rPr>
          <w:spacing w:val="-2"/>
          <w:sz w:val="22"/>
          <w:szCs w:val="22"/>
        </w:rPr>
        <w:t>-k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8,16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 su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bu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em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nda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>-k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4</w:t>
      </w:r>
      <w:r>
        <w:rPr>
          <w:sz w:val="22"/>
          <w:szCs w:val="22"/>
        </w:rPr>
        <w:t>,5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color w:val="4471C4"/>
          <w:spacing w:val="-1"/>
          <w:sz w:val="22"/>
          <w:szCs w:val="22"/>
        </w:rPr>
        <w:t>Dit</w:t>
      </w:r>
      <w:r>
        <w:rPr>
          <w:color w:val="4471C4"/>
          <w:spacing w:val="1"/>
          <w:sz w:val="22"/>
          <w:szCs w:val="22"/>
        </w:rPr>
        <w:t>j</w:t>
      </w:r>
      <w:r>
        <w:rPr>
          <w:color w:val="4471C4"/>
          <w:sz w:val="22"/>
          <w:szCs w:val="22"/>
        </w:rPr>
        <w:t>en</w:t>
      </w:r>
      <w:r>
        <w:rPr>
          <w:color w:val="4471C4"/>
          <w:spacing w:val="4"/>
          <w:sz w:val="22"/>
          <w:szCs w:val="22"/>
        </w:rPr>
        <w:t xml:space="preserve"> </w:t>
      </w:r>
      <w:r>
        <w:rPr>
          <w:color w:val="4471C4"/>
          <w:spacing w:val="-3"/>
          <w:sz w:val="22"/>
          <w:szCs w:val="22"/>
        </w:rPr>
        <w:t>B</w:t>
      </w:r>
      <w:r>
        <w:rPr>
          <w:color w:val="4471C4"/>
          <w:spacing w:val="1"/>
          <w:sz w:val="22"/>
          <w:szCs w:val="22"/>
        </w:rPr>
        <w:t>i</w:t>
      </w:r>
      <w:r>
        <w:rPr>
          <w:color w:val="4471C4"/>
          <w:sz w:val="22"/>
          <w:szCs w:val="22"/>
        </w:rPr>
        <w:t>na M</w:t>
      </w:r>
      <w:r>
        <w:rPr>
          <w:color w:val="4471C4"/>
          <w:spacing w:val="1"/>
          <w:sz w:val="22"/>
          <w:szCs w:val="22"/>
        </w:rPr>
        <w:t>ar</w:t>
      </w:r>
      <w:r>
        <w:rPr>
          <w:color w:val="4471C4"/>
          <w:spacing w:val="-2"/>
          <w:sz w:val="22"/>
          <w:szCs w:val="22"/>
        </w:rPr>
        <w:t>g</w:t>
      </w:r>
      <w:r>
        <w:rPr>
          <w:color w:val="4471C4"/>
          <w:spacing w:val="2"/>
          <w:sz w:val="22"/>
          <w:szCs w:val="22"/>
        </w:rPr>
        <w:t>a</w:t>
      </w:r>
      <w:r>
        <w:rPr>
          <w:color w:val="4471C4"/>
          <w:sz w:val="22"/>
          <w:szCs w:val="22"/>
        </w:rPr>
        <w:t>,</w:t>
      </w:r>
      <w:r>
        <w:rPr>
          <w:color w:val="4471C4"/>
          <w:spacing w:val="4"/>
          <w:sz w:val="22"/>
          <w:szCs w:val="22"/>
        </w:rPr>
        <w:t xml:space="preserve"> </w:t>
      </w:r>
      <w:r>
        <w:rPr>
          <w:color w:val="4471C4"/>
          <w:spacing w:val="-2"/>
          <w:sz w:val="22"/>
          <w:szCs w:val="22"/>
        </w:rPr>
        <w:t>2</w:t>
      </w:r>
      <w:r>
        <w:rPr>
          <w:color w:val="4471C4"/>
          <w:sz w:val="22"/>
          <w:szCs w:val="22"/>
        </w:rPr>
        <w:t>013</w:t>
      </w:r>
      <w:r>
        <w:rPr>
          <w:color w:val="000000"/>
          <w:spacing w:val="-2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. </w:t>
      </w:r>
      <w:proofErr w:type="gramStart"/>
      <w:r>
        <w:rPr>
          <w:color w:val="000000"/>
          <w:spacing w:val="-1"/>
          <w:sz w:val="22"/>
          <w:szCs w:val="22"/>
        </w:rPr>
        <w:t>D</w:t>
      </w:r>
      <w:r>
        <w:rPr>
          <w:color w:val="000000"/>
          <w:sz w:val="22"/>
          <w:szCs w:val="22"/>
        </w:rPr>
        <w:t>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dap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na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pond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uk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encapai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ung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 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eh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b</w:t>
      </w:r>
      <w:r>
        <w:rPr>
          <w:color w:val="000000"/>
          <w:sz w:val="22"/>
          <w:szCs w:val="22"/>
        </w:rPr>
        <w:t>eb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 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ol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a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 xml:space="preserve">ah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bunan.</w:t>
      </w:r>
      <w:proofErr w:type="gramEnd"/>
      <w:r>
        <w:rPr>
          <w:color w:val="000000"/>
          <w:spacing w:val="7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B</w:t>
      </w:r>
      <w:r>
        <w:rPr>
          <w:color w:val="000000"/>
          <w:sz w:val="22"/>
          <w:szCs w:val="22"/>
        </w:rPr>
        <w:t>ebe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apa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e 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h dapat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una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uk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3"/>
          <w:sz w:val="22"/>
          <w:szCs w:val="22"/>
        </w:rPr>
        <w:t>e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ung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anah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gunaan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i 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c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k 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au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il</w:t>
      </w:r>
      <w:r>
        <w:rPr>
          <w:color w:val="000000"/>
          <w:sz w:val="22"/>
          <w:szCs w:val="22"/>
        </w:rPr>
        <w:t xml:space="preserve">e,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ode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si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an beban 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um pe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 xml:space="preserve">aan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tr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</w:t>
      </w:r>
      <w:r>
        <w:rPr>
          <w:color w:val="000000"/>
          <w:spacing w:val="-2"/>
          <w:sz w:val="22"/>
          <w:szCs w:val="22"/>
        </w:rPr>
        <w:t>gg</w:t>
      </w:r>
      <w:r>
        <w:rPr>
          <w:color w:val="000000"/>
          <w:sz w:val="22"/>
          <w:szCs w:val="22"/>
        </w:rPr>
        <w:t xml:space="preserve">unaan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rti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en</w:t>
      </w:r>
      <w:r>
        <w:rPr>
          <w:color w:val="000000"/>
          <w:spacing w:val="-2"/>
          <w:sz w:val="22"/>
          <w:szCs w:val="22"/>
        </w:rPr>
        <w:t>gg</w:t>
      </w:r>
      <w:r>
        <w:rPr>
          <w:color w:val="000000"/>
          <w:sz w:val="22"/>
          <w:szCs w:val="22"/>
        </w:rPr>
        <w:t>una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sand</w:t>
      </w:r>
      <w:r>
        <w:rPr>
          <w:i/>
          <w:color w:val="000000"/>
          <w:spacing w:val="1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dr</w:t>
      </w:r>
      <w:r>
        <w:rPr>
          <w:i/>
          <w:color w:val="000000"/>
          <w:spacing w:val="-2"/>
          <w:sz w:val="22"/>
          <w:szCs w:val="22"/>
        </w:rPr>
        <w:t>a</w:t>
      </w:r>
      <w:r>
        <w:rPr>
          <w:i/>
          <w:color w:val="000000"/>
          <w:spacing w:val="1"/>
          <w:sz w:val="22"/>
          <w:szCs w:val="22"/>
        </w:rPr>
        <w:t>i</w:t>
      </w:r>
      <w:r>
        <w:rPr>
          <w:i/>
          <w:color w:val="000000"/>
          <w:sz w:val="22"/>
          <w:szCs w:val="22"/>
        </w:rPr>
        <w:t>n</w:t>
      </w:r>
      <w:r>
        <w:rPr>
          <w:i/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au </w:t>
      </w:r>
      <w:r>
        <w:rPr>
          <w:i/>
          <w:color w:val="000000"/>
          <w:sz w:val="22"/>
          <w:szCs w:val="22"/>
        </w:rPr>
        <w:t>pr</w:t>
      </w:r>
      <w:r>
        <w:rPr>
          <w:i/>
          <w:color w:val="000000"/>
          <w:spacing w:val="1"/>
          <w:sz w:val="22"/>
          <w:szCs w:val="22"/>
        </w:rPr>
        <w:t>ef</w:t>
      </w:r>
      <w:r>
        <w:rPr>
          <w:i/>
          <w:color w:val="000000"/>
          <w:spacing w:val="-2"/>
          <w:sz w:val="22"/>
          <w:szCs w:val="22"/>
        </w:rPr>
        <w:t>a</w:t>
      </w:r>
      <w:r>
        <w:rPr>
          <w:i/>
          <w:color w:val="000000"/>
          <w:sz w:val="22"/>
          <w:szCs w:val="22"/>
        </w:rPr>
        <w:t>b</w:t>
      </w:r>
      <w:r>
        <w:rPr>
          <w:i/>
          <w:color w:val="000000"/>
          <w:spacing w:val="-2"/>
          <w:sz w:val="22"/>
          <w:szCs w:val="22"/>
        </w:rPr>
        <w:t>r</w:t>
      </w:r>
      <w:r>
        <w:rPr>
          <w:i/>
          <w:color w:val="000000"/>
          <w:spacing w:val="1"/>
          <w:sz w:val="22"/>
          <w:szCs w:val="22"/>
        </w:rPr>
        <w:t>i</w:t>
      </w:r>
      <w:r>
        <w:rPr>
          <w:i/>
          <w:color w:val="000000"/>
          <w:sz w:val="22"/>
          <w:szCs w:val="22"/>
        </w:rPr>
        <w:t>c</w:t>
      </w:r>
      <w:r>
        <w:rPr>
          <w:i/>
          <w:color w:val="000000"/>
          <w:spacing w:val="-2"/>
          <w:sz w:val="22"/>
          <w:szCs w:val="22"/>
        </w:rPr>
        <w:t>a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z w:val="22"/>
          <w:szCs w:val="22"/>
        </w:rPr>
        <w:t xml:space="preserve">ed </w:t>
      </w:r>
      <w:r>
        <w:rPr>
          <w:i/>
          <w:color w:val="000000"/>
          <w:spacing w:val="-2"/>
          <w:sz w:val="22"/>
          <w:szCs w:val="22"/>
        </w:rPr>
        <w:t>v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-2"/>
          <w:sz w:val="22"/>
          <w:szCs w:val="22"/>
        </w:rPr>
        <w:t>r</w:t>
      </w:r>
      <w:r>
        <w:rPr>
          <w:i/>
          <w:color w:val="000000"/>
          <w:spacing w:val="1"/>
          <w:sz w:val="22"/>
          <w:szCs w:val="22"/>
        </w:rPr>
        <w:t>ti</w:t>
      </w:r>
      <w:r>
        <w:rPr>
          <w:i/>
          <w:color w:val="000000"/>
          <w:spacing w:val="-2"/>
          <w:sz w:val="22"/>
          <w:szCs w:val="22"/>
        </w:rPr>
        <w:t>c</w:t>
      </w:r>
      <w:r>
        <w:rPr>
          <w:i/>
          <w:color w:val="000000"/>
          <w:sz w:val="22"/>
          <w:szCs w:val="22"/>
        </w:rPr>
        <w:t>al</w:t>
      </w:r>
      <w:r>
        <w:rPr>
          <w:i/>
          <w:color w:val="000000"/>
          <w:spacing w:val="1"/>
          <w:sz w:val="22"/>
          <w:szCs w:val="22"/>
        </w:rPr>
        <w:t xml:space="preserve"> </w:t>
      </w:r>
      <w:r>
        <w:rPr>
          <w:i/>
          <w:color w:val="000000"/>
          <w:spacing w:val="-2"/>
          <w:sz w:val="22"/>
          <w:szCs w:val="22"/>
        </w:rPr>
        <w:t>d</w:t>
      </w:r>
      <w:r>
        <w:rPr>
          <w:i/>
          <w:color w:val="000000"/>
          <w:sz w:val="22"/>
          <w:szCs w:val="22"/>
        </w:rPr>
        <w:t>ra</w:t>
      </w:r>
      <w:r>
        <w:rPr>
          <w:i/>
          <w:color w:val="000000"/>
          <w:spacing w:val="-1"/>
          <w:sz w:val="22"/>
          <w:szCs w:val="22"/>
        </w:rPr>
        <w:t>i</w:t>
      </w:r>
      <w:r>
        <w:rPr>
          <w:i/>
          <w:color w:val="000000"/>
          <w:sz w:val="22"/>
          <w:szCs w:val="22"/>
        </w:rPr>
        <w:t xml:space="preserve">n </w:t>
      </w:r>
      <w:r>
        <w:rPr>
          <w:color w:val="000000"/>
          <w:spacing w:val="1"/>
          <w:sz w:val="22"/>
          <w:szCs w:val="22"/>
        </w:rPr>
        <w:t>(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V</w:t>
      </w:r>
      <w:r>
        <w:rPr>
          <w:color w:val="000000"/>
          <w:spacing w:val="-3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)</w:t>
      </w:r>
      <w:r>
        <w:rPr>
          <w:color w:val="000000"/>
          <w:sz w:val="22"/>
          <w:szCs w:val="22"/>
        </w:rPr>
        <w:t>.</w:t>
      </w:r>
    </w:p>
    <w:p w:rsidR="00DA611B" w:rsidRDefault="00DA611B">
      <w:pPr>
        <w:spacing w:before="7" w:line="260" w:lineRule="exact"/>
        <w:rPr>
          <w:sz w:val="26"/>
          <w:szCs w:val="26"/>
        </w:rPr>
      </w:pPr>
    </w:p>
    <w:p w:rsidR="00DA611B" w:rsidRDefault="00D14FB9">
      <w:pPr>
        <w:spacing w:before="32"/>
        <w:ind w:left="102" w:right="77" w:firstLine="566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ung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nah dan beb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dan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ung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G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2007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0"/>
          <w:sz w:val="22"/>
          <w:szCs w:val="22"/>
        </w:rPr>
        <w:t xml:space="preserve"> </w:t>
      </w:r>
      <w:r>
        <w:rPr>
          <w:color w:val="4471C4"/>
          <w:spacing w:val="-2"/>
          <w:sz w:val="22"/>
          <w:szCs w:val="22"/>
        </w:rPr>
        <w:t>o</w:t>
      </w:r>
      <w:r>
        <w:rPr>
          <w:color w:val="4471C4"/>
          <w:spacing w:val="1"/>
          <w:sz w:val="22"/>
          <w:szCs w:val="22"/>
        </w:rPr>
        <w:t>l</w:t>
      </w:r>
      <w:r>
        <w:rPr>
          <w:color w:val="4471C4"/>
          <w:sz w:val="22"/>
          <w:szCs w:val="22"/>
        </w:rPr>
        <w:t>eh</w:t>
      </w:r>
      <w:r>
        <w:rPr>
          <w:color w:val="4471C4"/>
          <w:spacing w:val="5"/>
          <w:sz w:val="22"/>
          <w:szCs w:val="22"/>
        </w:rPr>
        <w:t xml:space="preserve"> </w:t>
      </w:r>
      <w:r>
        <w:rPr>
          <w:color w:val="4471C4"/>
          <w:spacing w:val="-3"/>
          <w:sz w:val="22"/>
          <w:szCs w:val="22"/>
        </w:rPr>
        <w:t>D</w:t>
      </w:r>
      <w:r>
        <w:rPr>
          <w:color w:val="4471C4"/>
          <w:spacing w:val="1"/>
          <w:sz w:val="22"/>
          <w:szCs w:val="22"/>
        </w:rPr>
        <w:t>i</w:t>
      </w:r>
      <w:r>
        <w:rPr>
          <w:color w:val="4471C4"/>
          <w:spacing w:val="-1"/>
          <w:sz w:val="22"/>
          <w:szCs w:val="22"/>
        </w:rPr>
        <w:t>t</w:t>
      </w:r>
      <w:r>
        <w:rPr>
          <w:color w:val="4471C4"/>
          <w:spacing w:val="1"/>
          <w:sz w:val="22"/>
          <w:szCs w:val="22"/>
        </w:rPr>
        <w:t>j</w:t>
      </w:r>
      <w:r>
        <w:rPr>
          <w:color w:val="4471C4"/>
          <w:sz w:val="22"/>
          <w:szCs w:val="22"/>
        </w:rPr>
        <w:t>en</w:t>
      </w:r>
      <w:r>
        <w:rPr>
          <w:color w:val="4471C4"/>
          <w:spacing w:val="2"/>
          <w:sz w:val="22"/>
          <w:szCs w:val="22"/>
        </w:rPr>
        <w:t xml:space="preserve"> </w:t>
      </w:r>
      <w:r>
        <w:rPr>
          <w:color w:val="4471C4"/>
          <w:spacing w:val="-1"/>
          <w:sz w:val="22"/>
          <w:szCs w:val="22"/>
        </w:rPr>
        <w:t>B</w:t>
      </w:r>
      <w:r>
        <w:rPr>
          <w:color w:val="4471C4"/>
          <w:spacing w:val="1"/>
          <w:sz w:val="22"/>
          <w:szCs w:val="22"/>
        </w:rPr>
        <w:t>i</w:t>
      </w:r>
      <w:r>
        <w:rPr>
          <w:color w:val="4471C4"/>
          <w:spacing w:val="-2"/>
          <w:sz w:val="22"/>
          <w:szCs w:val="22"/>
        </w:rPr>
        <w:t>n</w:t>
      </w:r>
      <w:r>
        <w:rPr>
          <w:color w:val="4471C4"/>
          <w:sz w:val="22"/>
          <w:szCs w:val="22"/>
        </w:rPr>
        <w:t>a M</w:t>
      </w:r>
      <w:r>
        <w:rPr>
          <w:color w:val="4471C4"/>
          <w:spacing w:val="1"/>
          <w:sz w:val="22"/>
          <w:szCs w:val="22"/>
        </w:rPr>
        <w:t>ar</w:t>
      </w:r>
      <w:r>
        <w:rPr>
          <w:color w:val="4471C4"/>
          <w:spacing w:val="-2"/>
          <w:sz w:val="22"/>
          <w:szCs w:val="22"/>
        </w:rPr>
        <w:t>g</w:t>
      </w:r>
      <w:r>
        <w:rPr>
          <w:color w:val="4471C4"/>
          <w:sz w:val="22"/>
          <w:szCs w:val="22"/>
        </w:rPr>
        <w:t>a</w:t>
      </w:r>
      <w:r>
        <w:rPr>
          <w:color w:val="4471C4"/>
          <w:spacing w:val="3"/>
          <w:sz w:val="22"/>
          <w:szCs w:val="22"/>
        </w:rPr>
        <w:t xml:space="preserve"> </w:t>
      </w:r>
      <w:r>
        <w:rPr>
          <w:color w:val="4471C4"/>
          <w:spacing w:val="1"/>
          <w:sz w:val="22"/>
          <w:szCs w:val="22"/>
        </w:rPr>
        <w:t>(</w:t>
      </w:r>
      <w:r>
        <w:rPr>
          <w:color w:val="4471C4"/>
          <w:sz w:val="22"/>
          <w:szCs w:val="22"/>
        </w:rPr>
        <w:t>20</w:t>
      </w:r>
      <w:r>
        <w:rPr>
          <w:color w:val="4471C4"/>
          <w:spacing w:val="-2"/>
          <w:sz w:val="22"/>
          <w:szCs w:val="22"/>
        </w:rPr>
        <w:t>1</w:t>
      </w:r>
      <w:r>
        <w:rPr>
          <w:color w:val="4471C4"/>
          <w:sz w:val="22"/>
          <w:szCs w:val="22"/>
        </w:rPr>
        <w:t>3)</w:t>
      </w:r>
      <w:r>
        <w:rPr>
          <w:color w:val="4471C4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z w:val="22"/>
          <w:szCs w:val="22"/>
        </w:rPr>
        <w:t>enu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unan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 d</w:t>
      </w:r>
      <w:r>
        <w:rPr>
          <w:color w:val="000000"/>
          <w:spacing w:val="1"/>
          <w:sz w:val="22"/>
          <w:szCs w:val="22"/>
        </w:rPr>
        <w:t>ii</w:t>
      </w:r>
      <w:r>
        <w:rPr>
          <w:color w:val="000000"/>
          <w:spacing w:val="-2"/>
          <w:sz w:val="22"/>
          <w:szCs w:val="22"/>
        </w:rPr>
        <w:t>z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h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ec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10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cm da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 xml:space="preserve">am </w:t>
      </w:r>
      <w:r>
        <w:rPr>
          <w:color w:val="000000"/>
          <w:spacing w:val="2"/>
          <w:sz w:val="22"/>
          <w:szCs w:val="22"/>
        </w:rPr>
        <w:t>1</w:t>
      </w:r>
      <w:r>
        <w:rPr>
          <w:color w:val="000000"/>
          <w:sz w:val="22"/>
          <w:szCs w:val="22"/>
        </w:rPr>
        <w:t>0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ahun,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ecepa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4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2"/>
          <w:sz w:val="22"/>
          <w:szCs w:val="22"/>
        </w:rPr>
        <w:t>u</w:t>
      </w:r>
      <w:r>
        <w:rPr>
          <w:color w:val="000000"/>
          <w:sz w:val="22"/>
          <w:szCs w:val="22"/>
        </w:rPr>
        <w:t>m 2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cm per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7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ahun. </w:t>
      </w:r>
      <w:proofErr w:type="gramStart"/>
      <w:r>
        <w:rPr>
          <w:color w:val="000000"/>
          <w:spacing w:val="-1"/>
          <w:sz w:val="22"/>
          <w:szCs w:val="22"/>
        </w:rPr>
        <w:t>B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 xml:space="preserve">a 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an</w:t>
      </w:r>
      <w:proofErr w:type="gramEnd"/>
      <w:r>
        <w:rPr>
          <w:color w:val="000000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anah</w:t>
      </w:r>
      <w:r>
        <w:rPr>
          <w:color w:val="000000"/>
          <w:spacing w:val="5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unak</w:t>
      </w:r>
      <w:r>
        <w:rPr>
          <w:color w:val="000000"/>
          <w:spacing w:val="5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ak</w:t>
      </w:r>
      <w:r>
        <w:rPr>
          <w:color w:val="000000"/>
          <w:spacing w:val="5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dapat 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,  na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un  ha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 xml:space="preserve">us 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ha</w:t>
      </w:r>
      <w:r>
        <w:rPr>
          <w:color w:val="000000"/>
          <w:sz w:val="22"/>
          <w:szCs w:val="22"/>
        </w:rPr>
        <w:t xml:space="preserve">n  bahwa  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sa penu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nan</w:t>
      </w:r>
      <w:r>
        <w:rPr>
          <w:color w:val="000000"/>
          <w:spacing w:val="1"/>
          <w:sz w:val="22"/>
          <w:szCs w:val="22"/>
        </w:rPr>
        <w:t xml:space="preserve"> t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un</w:t>
      </w:r>
      <w:r>
        <w:rPr>
          <w:color w:val="000000"/>
          <w:spacing w:val="-2"/>
          <w:sz w:val="22"/>
          <w:szCs w:val="22"/>
        </w:rPr>
        <w:t>gk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h 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uk be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ope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si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 xml:space="preserve">ah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3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al  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10 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. 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D</w:t>
      </w:r>
      <w:r>
        <w:rPr>
          <w:color w:val="000000"/>
          <w:sz w:val="22"/>
          <w:szCs w:val="22"/>
        </w:rPr>
        <w:t>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 xml:space="preserve">an 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an 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ode  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an  </w:t>
      </w:r>
      <w:r>
        <w:rPr>
          <w:color w:val="000000"/>
          <w:spacing w:val="1"/>
          <w:sz w:val="22"/>
          <w:szCs w:val="22"/>
        </w:rPr>
        <w:t xml:space="preserve"> 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nah   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f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us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an 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 xml:space="preserve">a 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aha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3"/>
          <w:sz w:val="22"/>
          <w:szCs w:val="22"/>
        </w:rPr>
        <w:t>e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cepat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so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upa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b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an be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a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</w:t>
      </w:r>
      <w:r>
        <w:rPr>
          <w:color w:val="000000"/>
          <w:spacing w:val="1"/>
          <w:sz w:val="22"/>
          <w:szCs w:val="22"/>
        </w:rPr>
        <w:t>tr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.</w:t>
      </w:r>
    </w:p>
    <w:p w:rsidR="00DA611B" w:rsidRDefault="00DA611B">
      <w:pPr>
        <w:spacing w:before="9" w:line="100" w:lineRule="exact"/>
        <w:rPr>
          <w:sz w:val="11"/>
          <w:szCs w:val="11"/>
        </w:rPr>
      </w:pPr>
    </w:p>
    <w:p w:rsidR="00DA611B" w:rsidRDefault="00D14FB9">
      <w:pPr>
        <w:ind w:left="102" w:right="75" w:firstLine="566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de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eadaan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pada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1"/>
          <w:sz w:val="22"/>
          <w:szCs w:val="22"/>
        </w:rPr>
        <w:t>ifi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color w:val="4471C4"/>
          <w:spacing w:val="-1"/>
          <w:sz w:val="22"/>
          <w:szCs w:val="22"/>
        </w:rPr>
        <w:t>H</w:t>
      </w:r>
      <w:r>
        <w:rPr>
          <w:color w:val="4471C4"/>
          <w:sz w:val="22"/>
          <w:szCs w:val="22"/>
        </w:rPr>
        <w:t>a</w:t>
      </w:r>
      <w:r>
        <w:rPr>
          <w:color w:val="4471C4"/>
          <w:spacing w:val="-2"/>
          <w:sz w:val="22"/>
          <w:szCs w:val="22"/>
        </w:rPr>
        <w:t>u</w:t>
      </w:r>
      <w:r>
        <w:rPr>
          <w:color w:val="4471C4"/>
          <w:sz w:val="22"/>
          <w:szCs w:val="22"/>
        </w:rPr>
        <w:t>s</w:t>
      </w:r>
      <w:r>
        <w:rPr>
          <w:color w:val="4471C4"/>
          <w:spacing w:val="1"/>
          <w:sz w:val="22"/>
          <w:szCs w:val="22"/>
        </w:rPr>
        <w:t>s</w:t>
      </w:r>
      <w:r>
        <w:rPr>
          <w:color w:val="4471C4"/>
          <w:spacing w:val="-4"/>
          <w:sz w:val="22"/>
          <w:szCs w:val="22"/>
        </w:rPr>
        <w:t>m</w:t>
      </w:r>
      <w:r>
        <w:rPr>
          <w:color w:val="4471C4"/>
          <w:sz w:val="22"/>
          <w:szCs w:val="22"/>
        </w:rPr>
        <w:t>ann,</w:t>
      </w:r>
      <w:r>
        <w:rPr>
          <w:color w:val="4471C4"/>
          <w:spacing w:val="3"/>
          <w:sz w:val="22"/>
          <w:szCs w:val="22"/>
        </w:rPr>
        <w:t xml:space="preserve"> </w:t>
      </w:r>
      <w:r>
        <w:rPr>
          <w:color w:val="4471C4"/>
          <w:sz w:val="22"/>
          <w:szCs w:val="22"/>
        </w:rPr>
        <w:t>199</w:t>
      </w:r>
      <w:r>
        <w:rPr>
          <w:color w:val="4471C4"/>
          <w:spacing w:val="-2"/>
          <w:sz w:val="22"/>
          <w:szCs w:val="22"/>
        </w:rPr>
        <w:t>0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1"/>
          <w:sz w:val="22"/>
          <w:szCs w:val="22"/>
        </w:rPr>
        <w:t>li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si</w:t>
      </w:r>
      <w:r>
        <w:rPr>
          <w:color w:val="000000"/>
          <w:sz w:val="22"/>
          <w:szCs w:val="22"/>
        </w:rPr>
        <w:t xml:space="preserve">. </w:t>
      </w:r>
      <w:proofErr w:type="gramStart"/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4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ah pe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>ri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-2"/>
          <w:sz w:val="22"/>
          <w:szCs w:val="22"/>
        </w:rPr>
        <w:t>b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awal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(</w:t>
      </w:r>
      <w:r>
        <w:rPr>
          <w:i/>
          <w:color w:val="000000"/>
          <w:sz w:val="22"/>
          <w:szCs w:val="22"/>
        </w:rPr>
        <w:t>pr</w:t>
      </w:r>
      <w:r>
        <w:rPr>
          <w:i/>
          <w:color w:val="000000"/>
          <w:spacing w:val="1"/>
          <w:sz w:val="22"/>
          <w:szCs w:val="22"/>
        </w:rPr>
        <w:t>el</w:t>
      </w:r>
      <w:r>
        <w:rPr>
          <w:i/>
          <w:color w:val="000000"/>
          <w:spacing w:val="-2"/>
          <w:sz w:val="22"/>
          <w:szCs w:val="22"/>
        </w:rPr>
        <w:t>o</w:t>
      </w:r>
      <w:r>
        <w:rPr>
          <w:i/>
          <w:color w:val="000000"/>
          <w:sz w:val="22"/>
          <w:szCs w:val="22"/>
        </w:rPr>
        <w:t>ad</w:t>
      </w:r>
      <w:r>
        <w:rPr>
          <w:i/>
          <w:color w:val="000000"/>
          <w:spacing w:val="-1"/>
          <w:sz w:val="22"/>
          <w:szCs w:val="22"/>
        </w:rPr>
        <w:t>i</w:t>
      </w:r>
      <w:r>
        <w:rPr>
          <w:i/>
          <w:color w:val="000000"/>
          <w:sz w:val="22"/>
          <w:szCs w:val="22"/>
        </w:rPr>
        <w:t>ng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um dan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si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4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uk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3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ebab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.</w:t>
      </w:r>
      <w:proofErr w:type="gramEnd"/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P</w:t>
      </w:r>
      <w:r>
        <w:rPr>
          <w:color w:val="000000"/>
          <w:sz w:val="22"/>
          <w:szCs w:val="22"/>
        </w:rPr>
        <w:t>ada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awal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ban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ode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, pe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bebanan awal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>ri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beban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 di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color w:val="000000"/>
          <w:spacing w:val="3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proofErr w:type="gramEnd"/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7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ap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k pe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ban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unan.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B</w:t>
      </w:r>
      <w:r>
        <w:rPr>
          <w:color w:val="000000"/>
          <w:sz w:val="22"/>
          <w:szCs w:val="22"/>
        </w:rPr>
        <w:t xml:space="preserve">eban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pai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os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so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enca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z w:val="22"/>
          <w:szCs w:val="22"/>
        </w:rPr>
        <w:t>ai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90</w:t>
      </w:r>
      <w:r>
        <w:rPr>
          <w:color w:val="000000"/>
          <w:spacing w:val="-2"/>
          <w:sz w:val="22"/>
          <w:szCs w:val="22"/>
        </w:rPr>
        <w:t>%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b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han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gg</w:t>
      </w:r>
      <w:r>
        <w:rPr>
          <w:color w:val="000000"/>
          <w:sz w:val="22"/>
          <w:szCs w:val="22"/>
        </w:rPr>
        <w:t xml:space="preserve">i 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bunan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bu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ng un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uk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encapai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 d</w:t>
      </w:r>
      <w:r>
        <w:rPr>
          <w:color w:val="000000"/>
          <w:spacing w:val="1"/>
          <w:sz w:val="22"/>
          <w:szCs w:val="22"/>
        </w:rPr>
        <w:t>ii</w:t>
      </w:r>
      <w:r>
        <w:rPr>
          <w:color w:val="000000"/>
          <w:spacing w:val="-2"/>
          <w:sz w:val="22"/>
          <w:szCs w:val="22"/>
        </w:rPr>
        <w:t>ng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an.</w:t>
      </w:r>
      <w:r>
        <w:rPr>
          <w:color w:val="000000"/>
          <w:spacing w:val="3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Pe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>ri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ban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bunan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s 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ca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ahap un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uk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3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nda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er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ny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3"/>
          <w:sz w:val="22"/>
          <w:szCs w:val="22"/>
        </w:rPr>
        <w:t>h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bunan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.</w:t>
      </w:r>
      <w:proofErr w:type="gramEnd"/>
      <w:r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pacing w:val="-1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am hal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apan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han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dap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sung</w:t>
      </w:r>
      <w:r>
        <w:rPr>
          <w:color w:val="000000"/>
          <w:spacing w:val="1"/>
          <w:sz w:val="22"/>
          <w:szCs w:val="22"/>
        </w:rPr>
        <w:t xml:space="preserve"> 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a.</w:t>
      </w:r>
      <w:proofErr w:type="gramEnd"/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am 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os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c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, pa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di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1"/>
          <w:sz w:val="22"/>
          <w:szCs w:val="22"/>
        </w:rPr>
        <w:t>tr</w:t>
      </w:r>
      <w:r>
        <w:rPr>
          <w:color w:val="000000"/>
          <w:sz w:val="22"/>
          <w:szCs w:val="22"/>
        </w:rPr>
        <w:t>ol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eh</w:t>
      </w:r>
      <w:r>
        <w:rPr>
          <w:color w:val="000000"/>
          <w:spacing w:val="1"/>
          <w:sz w:val="22"/>
          <w:szCs w:val="22"/>
        </w:rPr>
        <w:t xml:space="preserve"> 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b</w:t>
      </w:r>
      <w:r>
        <w:rPr>
          <w:color w:val="000000"/>
          <w:sz w:val="22"/>
          <w:szCs w:val="22"/>
        </w:rPr>
        <w:t>al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anah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1"/>
          <w:sz w:val="22"/>
          <w:szCs w:val="22"/>
        </w:rPr>
        <w:t xml:space="preserve"> t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ebe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ada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an.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an 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3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1"/>
          <w:sz w:val="22"/>
          <w:szCs w:val="22"/>
        </w:rPr>
        <w:t>ri</w:t>
      </w:r>
      <w:proofErr w:type="gramEnd"/>
      <w:r>
        <w:rPr>
          <w:color w:val="000000"/>
          <w:sz w:val="22"/>
          <w:szCs w:val="22"/>
        </w:rPr>
        <w:t>,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os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1"/>
          <w:sz w:val="22"/>
          <w:szCs w:val="22"/>
        </w:rPr>
        <w:t>li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. 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c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es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dap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3"/>
          <w:sz w:val="22"/>
          <w:szCs w:val="22"/>
        </w:rPr>
        <w:t>e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endek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ir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r s</w:t>
      </w:r>
      <w:r>
        <w:rPr>
          <w:color w:val="000000"/>
          <w:spacing w:val="1"/>
          <w:sz w:val="22"/>
          <w:szCs w:val="22"/>
        </w:rPr>
        <w:t>el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os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s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1"/>
          <w:sz w:val="22"/>
          <w:szCs w:val="22"/>
        </w:rPr>
        <w:t>li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bat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3"/>
          <w:sz w:val="22"/>
          <w:szCs w:val="22"/>
        </w:rPr>
        <w:t>(</w:t>
      </w:r>
      <w:r>
        <w:rPr>
          <w:color w:val="4471C4"/>
          <w:spacing w:val="-1"/>
          <w:sz w:val="22"/>
          <w:szCs w:val="22"/>
        </w:rPr>
        <w:t>H</w:t>
      </w:r>
      <w:r>
        <w:rPr>
          <w:color w:val="4471C4"/>
          <w:sz w:val="22"/>
          <w:szCs w:val="22"/>
        </w:rPr>
        <w:t>au</w:t>
      </w:r>
      <w:r>
        <w:rPr>
          <w:color w:val="4471C4"/>
          <w:spacing w:val="1"/>
          <w:sz w:val="22"/>
          <w:szCs w:val="22"/>
        </w:rPr>
        <w:t>s</w:t>
      </w:r>
      <w:r>
        <w:rPr>
          <w:color w:val="4471C4"/>
          <w:spacing w:val="-4"/>
          <w:sz w:val="22"/>
          <w:szCs w:val="22"/>
        </w:rPr>
        <w:t>m</w:t>
      </w:r>
      <w:r>
        <w:rPr>
          <w:color w:val="4471C4"/>
          <w:sz w:val="22"/>
          <w:szCs w:val="22"/>
        </w:rPr>
        <w:t>a</w:t>
      </w:r>
      <w:r>
        <w:rPr>
          <w:color w:val="4471C4"/>
          <w:spacing w:val="1"/>
          <w:sz w:val="22"/>
          <w:szCs w:val="22"/>
        </w:rPr>
        <w:t>n</w:t>
      </w:r>
      <w:r>
        <w:rPr>
          <w:color w:val="4471C4"/>
          <w:sz w:val="22"/>
          <w:szCs w:val="22"/>
        </w:rPr>
        <w:t xml:space="preserve">n, </w:t>
      </w:r>
      <w:r>
        <w:rPr>
          <w:color w:val="4471C4"/>
          <w:spacing w:val="-2"/>
          <w:sz w:val="22"/>
          <w:szCs w:val="22"/>
        </w:rPr>
        <w:t>1</w:t>
      </w:r>
      <w:r>
        <w:rPr>
          <w:color w:val="4471C4"/>
          <w:sz w:val="22"/>
          <w:szCs w:val="22"/>
        </w:rPr>
        <w:t>990</w:t>
      </w:r>
      <w:r>
        <w:rPr>
          <w:color w:val="000000"/>
          <w:spacing w:val="1"/>
          <w:sz w:val="22"/>
          <w:szCs w:val="22"/>
        </w:rPr>
        <w:t>)</w:t>
      </w:r>
      <w:r>
        <w:rPr>
          <w:color w:val="000000"/>
          <w:sz w:val="22"/>
          <w:szCs w:val="22"/>
        </w:rPr>
        <w:t>.</w:t>
      </w:r>
    </w:p>
    <w:p w:rsidR="00DA611B" w:rsidRDefault="00DA611B">
      <w:pPr>
        <w:spacing w:before="9" w:line="100" w:lineRule="exact"/>
        <w:rPr>
          <w:sz w:val="11"/>
          <w:szCs w:val="11"/>
        </w:rPr>
      </w:pPr>
    </w:p>
    <w:p w:rsidR="00DA611B" w:rsidRDefault="00D14FB9">
      <w:pPr>
        <w:ind w:left="102" w:right="79" w:firstLine="566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upa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om pa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s</w:t>
      </w:r>
      <w:r>
        <w:rPr>
          <w:i/>
          <w:sz w:val="22"/>
          <w:szCs w:val="22"/>
        </w:rPr>
        <w:t>and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d</w:t>
      </w:r>
      <w:r>
        <w:rPr>
          <w:i/>
          <w:sz w:val="22"/>
          <w:szCs w:val="22"/>
        </w:rPr>
        <w:t>ra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1"/>
          <w:sz w:val="22"/>
          <w:szCs w:val="22"/>
        </w:rPr>
        <w:t>n</w:t>
      </w:r>
      <w:r>
        <w:rPr>
          <w:sz w:val="22"/>
          <w:szCs w:val="22"/>
        </w:rPr>
        <w:t>)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cepat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 xml:space="preserve">.    </w:t>
      </w: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dang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, 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 pen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unaan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i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b</w:t>
      </w:r>
      <w:r>
        <w:rPr>
          <w:i/>
          <w:sz w:val="22"/>
          <w:szCs w:val="22"/>
        </w:rPr>
        <w:t>r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ed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v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r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c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l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dr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)</w:t>
      </w:r>
      <w:r>
        <w:rPr>
          <w:sz w:val="22"/>
          <w:szCs w:val="22"/>
        </w:rPr>
        <w:t>. Pen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unaan beban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beb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 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eca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ahap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pa</w:t>
      </w:r>
      <w:r>
        <w:rPr>
          <w:spacing w:val="-2"/>
          <w:sz w:val="22"/>
          <w:szCs w:val="22"/>
        </w:rPr>
        <w:t>n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;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sa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ana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ny</w:t>
      </w:r>
      <w:r>
        <w:rPr>
          <w:sz w:val="22"/>
          <w:szCs w:val="22"/>
        </w:rPr>
        <w:t>a</w:t>
      </w:r>
      <w:r>
        <w:rPr>
          <w:spacing w:val="8"/>
          <w:sz w:val="22"/>
          <w:szCs w:val="22"/>
        </w:rPr>
        <w:t xml:space="preserve"> </w:t>
      </w:r>
      <w:r>
        <w:rPr>
          <w:i/>
          <w:sz w:val="22"/>
          <w:szCs w:val="22"/>
        </w:rPr>
        <w:t>dra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ge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r</w:t>
      </w:r>
      <w:r>
        <w:rPr>
          <w:i/>
          <w:spacing w:val="1"/>
          <w:sz w:val="22"/>
          <w:szCs w:val="22"/>
        </w:rPr>
        <w:t>e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ta</w:t>
      </w:r>
      <w:r>
        <w:rPr>
          <w:i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an </w:t>
      </w:r>
      <w:proofErr w:type="gramStart"/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  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proofErr w:type="gramEnd"/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r 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ui 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 xml:space="preserve">.   </w:t>
      </w:r>
      <w:r>
        <w:rPr>
          <w:spacing w:val="11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proofErr w:type="gramEnd"/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1"/>
          <w:sz w:val="22"/>
          <w:szCs w:val="22"/>
        </w:rPr>
        <w:t xml:space="preserve"> 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4"/>
          <w:sz w:val="22"/>
          <w:szCs w:val="22"/>
        </w:rPr>
        <w:t xml:space="preserve"> </w:t>
      </w:r>
      <w:r>
        <w:rPr>
          <w:i/>
          <w:sz w:val="22"/>
          <w:szCs w:val="22"/>
        </w:rPr>
        <w:t>vacuum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p</w:t>
      </w:r>
      <w:r>
        <w:rPr>
          <w:i/>
          <w:sz w:val="22"/>
          <w:szCs w:val="22"/>
        </w:rPr>
        <w:t>r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oa</w:t>
      </w:r>
      <w:r>
        <w:rPr>
          <w:i/>
          <w:spacing w:val="-2"/>
          <w:sz w:val="22"/>
          <w:szCs w:val="22"/>
        </w:rPr>
        <w:t>d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ng</w:t>
      </w:r>
      <w:r>
        <w:rPr>
          <w:i/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 di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am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ap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ak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i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color w:val="4471C4"/>
          <w:spacing w:val="-1"/>
          <w:sz w:val="22"/>
          <w:szCs w:val="22"/>
        </w:rPr>
        <w:t>G</w:t>
      </w:r>
      <w:r>
        <w:rPr>
          <w:color w:val="4471C4"/>
          <w:sz w:val="22"/>
          <w:szCs w:val="22"/>
        </w:rPr>
        <w:t>ou</w:t>
      </w:r>
      <w:r>
        <w:rPr>
          <w:color w:val="4471C4"/>
          <w:spacing w:val="-1"/>
          <w:sz w:val="22"/>
          <w:szCs w:val="22"/>
        </w:rPr>
        <w:t>w</w:t>
      </w:r>
      <w:r>
        <w:rPr>
          <w:color w:val="4471C4"/>
          <w:sz w:val="22"/>
          <w:szCs w:val="22"/>
        </w:rPr>
        <w:t>,</w:t>
      </w:r>
      <w:r>
        <w:rPr>
          <w:color w:val="4471C4"/>
          <w:spacing w:val="14"/>
          <w:sz w:val="22"/>
          <w:szCs w:val="22"/>
        </w:rPr>
        <w:t xml:space="preserve"> </w:t>
      </w:r>
      <w:r>
        <w:rPr>
          <w:color w:val="4471C4"/>
          <w:sz w:val="22"/>
          <w:szCs w:val="22"/>
        </w:rPr>
        <w:t>202</w:t>
      </w:r>
      <w:r>
        <w:rPr>
          <w:color w:val="4471C4"/>
          <w:spacing w:val="-2"/>
          <w:sz w:val="22"/>
          <w:szCs w:val="22"/>
        </w:rPr>
        <w:t>0</w:t>
      </w:r>
      <w:r>
        <w:rPr>
          <w:color w:val="000000"/>
          <w:spacing w:val="1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.   </w:t>
      </w:r>
      <w:r>
        <w:rPr>
          <w:color w:val="000000"/>
          <w:spacing w:val="1"/>
          <w:sz w:val="22"/>
          <w:szCs w:val="22"/>
        </w:rPr>
        <w:t>K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beb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nan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aw</w:t>
      </w:r>
      <w:r>
        <w:rPr>
          <w:color w:val="000000"/>
          <w:spacing w:val="-3"/>
          <w:sz w:val="22"/>
          <w:szCs w:val="22"/>
        </w:rPr>
        <w:t>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eng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una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um dan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ce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os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1"/>
          <w:sz w:val="22"/>
          <w:szCs w:val="22"/>
        </w:rPr>
        <w:t>li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eng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una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V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upa</w:t>
      </w:r>
      <w:r>
        <w:rPr>
          <w:color w:val="000000"/>
          <w:spacing w:val="-2"/>
          <w:sz w:val="22"/>
          <w:szCs w:val="22"/>
        </w:rPr>
        <w:t>ka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ode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 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h u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uk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an</w:t>
      </w:r>
      <w:r>
        <w:rPr>
          <w:color w:val="000000"/>
          <w:sz w:val="22"/>
          <w:szCs w:val="22"/>
        </w:rPr>
        <w:t xml:space="preserve">ah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ak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pada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ek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pacing w:val="2"/>
          <w:sz w:val="22"/>
          <w:szCs w:val="22"/>
        </w:rPr>
        <w:t>b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unan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 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an.</w:t>
      </w:r>
    </w:p>
    <w:p w:rsidR="00DA611B" w:rsidRDefault="00DA611B">
      <w:pPr>
        <w:spacing w:before="1" w:line="120" w:lineRule="exact"/>
        <w:rPr>
          <w:sz w:val="12"/>
          <w:szCs w:val="12"/>
        </w:rPr>
      </w:pPr>
    </w:p>
    <w:p w:rsidR="00DA611B" w:rsidRDefault="00D14FB9">
      <w:pPr>
        <w:ind w:left="102" w:right="77" w:firstLine="566"/>
        <w:jc w:val="both"/>
        <w:rPr>
          <w:sz w:val="22"/>
          <w:szCs w:val="22"/>
        </w:rPr>
      </w:pPr>
      <w:r>
        <w:rPr>
          <w:sz w:val="22"/>
          <w:szCs w:val="22"/>
        </w:rPr>
        <w:t>Efe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unaan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beba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awal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pacing w:val="4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 dan 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 ha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auan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es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4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4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et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l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m</w:t>
      </w:r>
      <w:r>
        <w:rPr>
          <w:i/>
          <w:sz w:val="22"/>
          <w:szCs w:val="22"/>
        </w:rPr>
        <w:t>ent</w:t>
      </w:r>
      <w:r>
        <w:rPr>
          <w:i/>
          <w:spacing w:val="42"/>
          <w:sz w:val="22"/>
          <w:szCs w:val="22"/>
        </w:rPr>
        <w:t xml:space="preserve"> </w:t>
      </w:r>
      <w:r>
        <w:rPr>
          <w:i/>
          <w:sz w:val="22"/>
          <w:szCs w:val="22"/>
        </w:rPr>
        <w:t>p</w:t>
      </w:r>
      <w:r>
        <w:rPr>
          <w:i/>
          <w:spacing w:val="-1"/>
          <w:sz w:val="22"/>
          <w:szCs w:val="22"/>
        </w:rPr>
        <w:t>l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41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p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e</w:t>
      </w:r>
      <w:r>
        <w:rPr>
          <w:i/>
          <w:spacing w:val="-2"/>
          <w:sz w:val="22"/>
          <w:szCs w:val="22"/>
        </w:rPr>
        <w:t>z</w:t>
      </w:r>
      <w:r>
        <w:rPr>
          <w:i/>
          <w:sz w:val="22"/>
          <w:szCs w:val="22"/>
        </w:rPr>
        <w:t>o</w:t>
      </w:r>
      <w:r>
        <w:rPr>
          <w:i/>
          <w:spacing w:val="-1"/>
          <w:sz w:val="22"/>
          <w:szCs w:val="22"/>
        </w:rPr>
        <w:t>m</w:t>
      </w:r>
      <w:r>
        <w:rPr>
          <w:i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41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di dapat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unan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6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et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eme</w:t>
      </w:r>
      <w:r>
        <w:rPr>
          <w:i/>
          <w:spacing w:val="-3"/>
          <w:sz w:val="22"/>
          <w:szCs w:val="22"/>
        </w:rPr>
        <w:t>n</w:t>
      </w:r>
      <w:r>
        <w:rPr>
          <w:i/>
          <w:sz w:val="22"/>
          <w:szCs w:val="22"/>
        </w:rPr>
        <w:t>t</w:t>
      </w:r>
      <w:r>
        <w:rPr>
          <w:i/>
          <w:spacing w:val="4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p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a</w:t>
      </w:r>
      <w:r>
        <w:rPr>
          <w:i/>
          <w:spacing w:val="-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apat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(</w:t>
      </w:r>
      <w:r>
        <w:rPr>
          <w:color w:val="4471C4"/>
          <w:spacing w:val="-1"/>
          <w:sz w:val="22"/>
          <w:szCs w:val="22"/>
        </w:rPr>
        <w:t>A</w:t>
      </w:r>
      <w:r>
        <w:rPr>
          <w:color w:val="4471C4"/>
          <w:sz w:val="22"/>
          <w:szCs w:val="22"/>
        </w:rPr>
        <w:t>s</w:t>
      </w:r>
      <w:r>
        <w:rPr>
          <w:color w:val="4471C4"/>
          <w:spacing w:val="1"/>
          <w:sz w:val="22"/>
          <w:szCs w:val="22"/>
        </w:rPr>
        <w:t>a</w:t>
      </w:r>
      <w:r>
        <w:rPr>
          <w:color w:val="4471C4"/>
          <w:sz w:val="22"/>
          <w:szCs w:val="22"/>
        </w:rPr>
        <w:t>o</w:t>
      </w:r>
      <w:r>
        <w:rPr>
          <w:color w:val="4471C4"/>
          <w:spacing w:val="-2"/>
          <w:sz w:val="22"/>
          <w:szCs w:val="22"/>
        </w:rPr>
        <w:t>k</w:t>
      </w:r>
      <w:r>
        <w:rPr>
          <w:color w:val="4471C4"/>
          <w:sz w:val="22"/>
          <w:szCs w:val="22"/>
        </w:rPr>
        <w:t>a,</w:t>
      </w:r>
      <w:r>
        <w:rPr>
          <w:color w:val="4471C4"/>
          <w:spacing w:val="3"/>
          <w:sz w:val="22"/>
          <w:szCs w:val="22"/>
        </w:rPr>
        <w:t xml:space="preserve"> </w:t>
      </w:r>
      <w:r>
        <w:rPr>
          <w:color w:val="4471C4"/>
          <w:sz w:val="22"/>
          <w:szCs w:val="22"/>
        </w:rPr>
        <w:t>197</w:t>
      </w:r>
      <w:r>
        <w:rPr>
          <w:color w:val="4471C4"/>
          <w:spacing w:val="1"/>
          <w:sz w:val="22"/>
          <w:szCs w:val="22"/>
        </w:rPr>
        <w:t>8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ode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H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k </w:t>
      </w:r>
      <w:r>
        <w:rPr>
          <w:color w:val="000000"/>
          <w:spacing w:val="3"/>
          <w:sz w:val="22"/>
          <w:szCs w:val="22"/>
        </w:rPr>
        <w:t>(</w:t>
      </w:r>
      <w:r>
        <w:rPr>
          <w:color w:val="4471C4"/>
          <w:spacing w:val="2"/>
          <w:sz w:val="22"/>
          <w:szCs w:val="22"/>
        </w:rPr>
        <w:t>T</w:t>
      </w:r>
      <w:r>
        <w:rPr>
          <w:color w:val="4471C4"/>
          <w:sz w:val="22"/>
          <w:szCs w:val="22"/>
        </w:rPr>
        <w:t>an,</w:t>
      </w:r>
      <w:r>
        <w:rPr>
          <w:color w:val="4471C4"/>
          <w:spacing w:val="3"/>
          <w:sz w:val="22"/>
          <w:szCs w:val="22"/>
        </w:rPr>
        <w:t xml:space="preserve"> </w:t>
      </w:r>
      <w:r>
        <w:rPr>
          <w:color w:val="4471C4"/>
          <w:spacing w:val="-2"/>
          <w:sz w:val="22"/>
          <w:szCs w:val="22"/>
        </w:rPr>
        <w:t>1</w:t>
      </w:r>
      <w:r>
        <w:rPr>
          <w:color w:val="4471C4"/>
          <w:sz w:val="22"/>
          <w:szCs w:val="22"/>
        </w:rPr>
        <w:t>995</w:t>
      </w:r>
      <w:r>
        <w:rPr>
          <w:color w:val="000000"/>
          <w:spacing w:val="1"/>
          <w:sz w:val="22"/>
          <w:szCs w:val="22"/>
        </w:rPr>
        <w:t>)</w:t>
      </w:r>
      <w:r>
        <w:rPr>
          <w:color w:val="000000"/>
          <w:sz w:val="22"/>
          <w:szCs w:val="22"/>
        </w:rPr>
        <w:t>.</w:t>
      </w:r>
      <w:proofErr w:type="gramEnd"/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proofErr w:type="gramStart"/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u</w:t>
      </w:r>
      <w:proofErr w:type="gramEnd"/>
      <w:r>
        <w:rPr>
          <w:color w:val="000000"/>
          <w:sz w:val="22"/>
          <w:szCs w:val="22"/>
        </w:rPr>
        <w:t xml:space="preserve"> pen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b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na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si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den</w:t>
      </w:r>
      <w:r>
        <w:rPr>
          <w:color w:val="000000"/>
          <w:spacing w:val="-4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 pen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ji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os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5"/>
          <w:sz w:val="22"/>
          <w:szCs w:val="22"/>
        </w:rPr>
        <w:t>y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5"/>
          <w:sz w:val="22"/>
          <w:szCs w:val="22"/>
        </w:rPr>
        <w:t>l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ai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au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i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eb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hi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90</w:t>
      </w:r>
      <w:r>
        <w:rPr>
          <w:color w:val="000000"/>
          <w:spacing w:val="-2"/>
          <w:sz w:val="22"/>
          <w:szCs w:val="22"/>
        </w:rPr>
        <w:t>%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au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ed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5"/>
          <w:sz w:val="22"/>
          <w:szCs w:val="22"/>
        </w:rPr>
        <w:t>k</w:t>
      </w:r>
      <w:r>
        <w:rPr>
          <w:color w:val="000000"/>
          <w:sz w:val="22"/>
          <w:szCs w:val="22"/>
        </w:rPr>
        <w:t>si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ak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eb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h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10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cm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7"/>
          <w:sz w:val="22"/>
          <w:szCs w:val="22"/>
        </w:rPr>
        <w:t>(</w:t>
      </w:r>
      <w:r>
        <w:rPr>
          <w:color w:val="4471C4"/>
          <w:spacing w:val="-1"/>
          <w:sz w:val="22"/>
          <w:szCs w:val="22"/>
        </w:rPr>
        <w:t>D</w:t>
      </w:r>
      <w:r>
        <w:rPr>
          <w:color w:val="4471C4"/>
          <w:spacing w:val="1"/>
          <w:sz w:val="22"/>
          <w:szCs w:val="22"/>
        </w:rPr>
        <w:t>i</w:t>
      </w:r>
      <w:r>
        <w:rPr>
          <w:color w:val="4471C4"/>
          <w:sz w:val="22"/>
          <w:szCs w:val="22"/>
        </w:rPr>
        <w:t>t</w:t>
      </w:r>
      <w:r>
        <w:rPr>
          <w:color w:val="4471C4"/>
          <w:spacing w:val="3"/>
          <w:sz w:val="22"/>
          <w:szCs w:val="22"/>
        </w:rPr>
        <w:t xml:space="preserve"> </w:t>
      </w:r>
      <w:r>
        <w:rPr>
          <w:color w:val="4471C4"/>
          <w:sz w:val="22"/>
          <w:szCs w:val="22"/>
        </w:rPr>
        <w:t>J</w:t>
      </w:r>
      <w:r>
        <w:rPr>
          <w:color w:val="4471C4"/>
          <w:spacing w:val="1"/>
          <w:sz w:val="22"/>
          <w:szCs w:val="22"/>
        </w:rPr>
        <w:t>e</w:t>
      </w:r>
      <w:r>
        <w:rPr>
          <w:color w:val="4471C4"/>
          <w:sz w:val="22"/>
          <w:szCs w:val="22"/>
        </w:rPr>
        <w:t>n</w:t>
      </w:r>
      <w:r>
        <w:rPr>
          <w:color w:val="4471C4"/>
          <w:spacing w:val="4"/>
          <w:sz w:val="22"/>
          <w:szCs w:val="22"/>
        </w:rPr>
        <w:t xml:space="preserve"> </w:t>
      </w:r>
      <w:r>
        <w:rPr>
          <w:color w:val="4471C4"/>
          <w:spacing w:val="-3"/>
          <w:sz w:val="22"/>
          <w:szCs w:val="22"/>
        </w:rPr>
        <w:t>B</w:t>
      </w:r>
      <w:r>
        <w:rPr>
          <w:color w:val="4471C4"/>
          <w:spacing w:val="1"/>
          <w:sz w:val="22"/>
          <w:szCs w:val="22"/>
        </w:rPr>
        <w:t>i</w:t>
      </w:r>
      <w:r>
        <w:rPr>
          <w:color w:val="4471C4"/>
          <w:sz w:val="22"/>
          <w:szCs w:val="22"/>
        </w:rPr>
        <w:t>na M</w:t>
      </w:r>
      <w:r>
        <w:rPr>
          <w:color w:val="4471C4"/>
          <w:spacing w:val="1"/>
          <w:sz w:val="22"/>
          <w:szCs w:val="22"/>
        </w:rPr>
        <w:t>ar</w:t>
      </w:r>
      <w:r>
        <w:rPr>
          <w:color w:val="4471C4"/>
          <w:spacing w:val="-2"/>
          <w:sz w:val="22"/>
          <w:szCs w:val="22"/>
        </w:rPr>
        <w:t>g</w:t>
      </w:r>
      <w:r>
        <w:rPr>
          <w:color w:val="4471C4"/>
          <w:spacing w:val="3"/>
          <w:sz w:val="22"/>
          <w:szCs w:val="22"/>
        </w:rPr>
        <w:t>a</w:t>
      </w:r>
      <w:r>
        <w:rPr>
          <w:color w:val="4471C4"/>
          <w:sz w:val="22"/>
          <w:szCs w:val="22"/>
        </w:rPr>
        <w:t>,</w:t>
      </w:r>
      <w:r>
        <w:rPr>
          <w:color w:val="4471C4"/>
          <w:spacing w:val="4"/>
          <w:sz w:val="22"/>
          <w:szCs w:val="22"/>
        </w:rPr>
        <w:t xml:space="preserve"> </w:t>
      </w:r>
      <w:r>
        <w:rPr>
          <w:color w:val="4471C4"/>
          <w:sz w:val="22"/>
          <w:szCs w:val="22"/>
        </w:rPr>
        <w:t>2</w:t>
      </w:r>
      <w:r>
        <w:rPr>
          <w:color w:val="4471C4"/>
          <w:spacing w:val="-2"/>
          <w:sz w:val="22"/>
          <w:szCs w:val="22"/>
        </w:rPr>
        <w:t>0</w:t>
      </w:r>
      <w:r>
        <w:rPr>
          <w:color w:val="4471C4"/>
          <w:sz w:val="22"/>
          <w:szCs w:val="22"/>
        </w:rPr>
        <w:t>13</w:t>
      </w:r>
      <w:r>
        <w:rPr>
          <w:color w:val="000000"/>
          <w:spacing w:val="1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pacing w:val="-1"/>
          <w:sz w:val="22"/>
          <w:szCs w:val="22"/>
        </w:rPr>
        <w:t>D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z w:val="22"/>
          <w:szCs w:val="22"/>
        </w:rPr>
        <w:t>at</w:t>
      </w:r>
      <w:r>
        <w:rPr>
          <w:color w:val="000000"/>
          <w:spacing w:val="4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si</w:t>
      </w:r>
      <w:r>
        <w:rPr>
          <w:color w:val="000000"/>
          <w:spacing w:val="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dap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4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au</w:t>
      </w:r>
      <w:r>
        <w:rPr>
          <w:color w:val="000000"/>
          <w:spacing w:val="4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4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bacaan</w:t>
      </w:r>
      <w:r>
        <w:rPr>
          <w:color w:val="000000"/>
          <w:spacing w:val="4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nan</w:t>
      </w:r>
      <w:r>
        <w:rPr>
          <w:color w:val="000000"/>
          <w:spacing w:val="4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eh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i/>
          <w:color w:val="000000"/>
          <w:spacing w:val="-2"/>
          <w:sz w:val="22"/>
          <w:szCs w:val="22"/>
        </w:rPr>
        <w:t>s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-1"/>
          <w:sz w:val="22"/>
          <w:szCs w:val="22"/>
        </w:rPr>
        <w:t>t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pacing w:val="-1"/>
          <w:sz w:val="22"/>
          <w:szCs w:val="22"/>
        </w:rPr>
        <w:t>l</w:t>
      </w:r>
      <w:r>
        <w:rPr>
          <w:i/>
          <w:color w:val="000000"/>
          <w:sz w:val="22"/>
          <w:szCs w:val="22"/>
        </w:rPr>
        <w:t>ement</w:t>
      </w:r>
      <w:r>
        <w:rPr>
          <w:i/>
          <w:color w:val="000000"/>
          <w:spacing w:val="44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p</w:t>
      </w:r>
      <w:r>
        <w:rPr>
          <w:i/>
          <w:color w:val="000000"/>
          <w:spacing w:val="1"/>
          <w:sz w:val="22"/>
          <w:szCs w:val="22"/>
        </w:rPr>
        <w:t>l</w:t>
      </w:r>
      <w:r>
        <w:rPr>
          <w:i/>
          <w:color w:val="000000"/>
          <w:spacing w:val="-2"/>
          <w:sz w:val="22"/>
          <w:szCs w:val="22"/>
        </w:rPr>
        <w:t>a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4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un un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uk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eb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au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ca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4"/>
          <w:sz w:val="22"/>
          <w:szCs w:val="22"/>
        </w:rPr>
        <w:t>n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3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i</w:t>
      </w:r>
      <w:proofErr w:type="gramEnd"/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pada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p</w:t>
      </w:r>
      <w:r>
        <w:rPr>
          <w:i/>
          <w:color w:val="000000"/>
          <w:spacing w:val="-1"/>
          <w:sz w:val="22"/>
          <w:szCs w:val="22"/>
        </w:rPr>
        <w:t>i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1"/>
          <w:sz w:val="22"/>
          <w:szCs w:val="22"/>
        </w:rPr>
        <w:t>z</w:t>
      </w:r>
      <w:r>
        <w:rPr>
          <w:i/>
          <w:color w:val="000000"/>
          <w:sz w:val="22"/>
          <w:szCs w:val="22"/>
        </w:rPr>
        <w:t>o</w:t>
      </w:r>
      <w:r>
        <w:rPr>
          <w:i/>
          <w:color w:val="000000"/>
          <w:spacing w:val="-1"/>
          <w:sz w:val="22"/>
          <w:szCs w:val="22"/>
        </w:rPr>
        <w:t>m</w:t>
      </w:r>
      <w:r>
        <w:rPr>
          <w:i/>
          <w:color w:val="000000"/>
          <w:spacing w:val="-2"/>
          <w:sz w:val="22"/>
          <w:szCs w:val="22"/>
        </w:rPr>
        <w:t>e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.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P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 un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uk 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3"/>
          <w:sz w:val="22"/>
          <w:szCs w:val="22"/>
        </w:rPr>
        <w:t>e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sti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z w:val="22"/>
          <w:szCs w:val="22"/>
        </w:rPr>
        <w:t xml:space="preserve">a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nah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pon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i 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 xml:space="preserve">i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 xml:space="preserve">i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er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au 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 du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pacing w:val="2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a.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O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eh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ena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</w:t>
      </w:r>
      <w:r>
        <w:rPr>
          <w:color w:val="000000"/>
          <w:spacing w:val="-2"/>
          <w:sz w:val="22"/>
          <w:szCs w:val="22"/>
        </w:rPr>
        <w:t>gu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z w:val="22"/>
          <w:szCs w:val="22"/>
        </w:rPr>
        <w:t>nd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 xml:space="preserve"> (</w:t>
      </w:r>
      <w:r>
        <w:rPr>
          <w:color w:val="000000"/>
          <w:spacing w:val="-1"/>
          <w:sz w:val="22"/>
          <w:szCs w:val="22"/>
        </w:rPr>
        <w:t>C</w:t>
      </w:r>
      <w:r>
        <w:rPr>
          <w:color w:val="000000"/>
          <w:spacing w:val="-3"/>
          <w:sz w:val="22"/>
          <w:szCs w:val="22"/>
        </w:rPr>
        <w:t>P</w:t>
      </w:r>
      <w:r>
        <w:rPr>
          <w:color w:val="000000"/>
          <w:spacing w:val="2"/>
          <w:sz w:val="22"/>
          <w:szCs w:val="22"/>
        </w:rPr>
        <w:t>T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um dan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udah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s 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anah.</w:t>
      </w:r>
    </w:p>
    <w:p w:rsidR="00DA611B" w:rsidRDefault="00DA611B">
      <w:pPr>
        <w:spacing w:before="9" w:line="100" w:lineRule="exact"/>
        <w:rPr>
          <w:sz w:val="11"/>
          <w:szCs w:val="11"/>
        </w:rPr>
      </w:pPr>
    </w:p>
    <w:p w:rsidR="00DA611B" w:rsidRDefault="00D14FB9">
      <w:pPr>
        <w:ind w:left="102" w:right="80" w:firstLine="622"/>
        <w:jc w:val="both"/>
        <w:rPr>
          <w:sz w:val="22"/>
          <w:szCs w:val="22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proofErr w:type="gramStart"/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>j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udi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unan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anah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i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 dan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 di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ang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as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u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ung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  <w:proofErr w:type="gramEnd"/>
      <w:r>
        <w:rPr>
          <w:spacing w:val="4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enai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k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h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ahap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bebanan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ba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an,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fi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 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apo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.</w:t>
      </w:r>
      <w:proofErr w:type="gramEnd"/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penu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n,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</w:p>
    <w:p w:rsidR="00DA611B" w:rsidRDefault="00DA611B">
      <w:pPr>
        <w:spacing w:before="7" w:line="260" w:lineRule="exact"/>
        <w:rPr>
          <w:sz w:val="26"/>
          <w:szCs w:val="26"/>
        </w:rPr>
      </w:pPr>
    </w:p>
    <w:p w:rsidR="00DA611B" w:rsidRDefault="00D14FB9">
      <w:pPr>
        <w:spacing w:before="32"/>
        <w:ind w:left="102" w:right="78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bacaan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1"/>
          <w:sz w:val="22"/>
          <w:szCs w:val="22"/>
        </w:rPr>
        <w:t>l</w:t>
      </w:r>
      <w:r>
        <w:rPr>
          <w:i/>
          <w:sz w:val="22"/>
          <w:szCs w:val="22"/>
        </w:rPr>
        <w:t>eme</w:t>
      </w:r>
      <w:r>
        <w:rPr>
          <w:i/>
          <w:spacing w:val="-3"/>
          <w:sz w:val="22"/>
          <w:szCs w:val="22"/>
        </w:rPr>
        <w:t>n</w:t>
      </w:r>
      <w:r>
        <w:rPr>
          <w:i/>
          <w:sz w:val="22"/>
          <w:szCs w:val="22"/>
        </w:rPr>
        <w:t>t</w:t>
      </w:r>
      <w:r>
        <w:rPr>
          <w:i/>
          <w:spacing w:val="4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p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a</w:t>
      </w:r>
      <w:r>
        <w:rPr>
          <w:i/>
          <w:spacing w:val="-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1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p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z</w:t>
      </w:r>
      <w:r>
        <w:rPr>
          <w:i/>
          <w:sz w:val="22"/>
          <w:szCs w:val="22"/>
        </w:rPr>
        <w:t>o</w:t>
      </w:r>
      <w:r>
        <w:rPr>
          <w:i/>
          <w:spacing w:val="-1"/>
          <w:sz w:val="22"/>
          <w:szCs w:val="22"/>
        </w:rPr>
        <w:t>m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r</w:t>
      </w:r>
      <w:r>
        <w:rPr>
          <w:i/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6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3 </w:t>
      </w:r>
      <w:r>
        <w:rPr>
          <w:spacing w:val="-3"/>
          <w:sz w:val="22"/>
          <w:szCs w:val="22"/>
        </w:rPr>
        <w:t>S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+660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– 44+780.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 penu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unakan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k 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 penu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edan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>.</w:t>
      </w:r>
    </w:p>
    <w:p w:rsidR="00DA611B" w:rsidRDefault="00DA611B">
      <w:pPr>
        <w:spacing w:before="6" w:line="120" w:lineRule="exact"/>
        <w:rPr>
          <w:sz w:val="13"/>
          <w:szCs w:val="13"/>
        </w:rPr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14FB9">
      <w:pPr>
        <w:ind w:left="102" w:right="491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  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LATAR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BELA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TEORI</w:t>
      </w:r>
    </w:p>
    <w:p w:rsidR="00DA611B" w:rsidRDefault="00DA611B">
      <w:pPr>
        <w:spacing w:before="7" w:line="100" w:lineRule="exact"/>
        <w:rPr>
          <w:sz w:val="11"/>
          <w:szCs w:val="11"/>
        </w:rPr>
      </w:pPr>
    </w:p>
    <w:p w:rsidR="00DA611B" w:rsidRDefault="00D14FB9">
      <w:pPr>
        <w:ind w:left="102" w:right="78" w:firstLine="566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52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proofErr w:type="gramEnd"/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  pa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ang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lir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 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di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eh 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nah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ap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an. M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 pa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ang 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r 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 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r </w:t>
      </w:r>
      <w:proofErr w:type="gramStart"/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proofErr w:type="gramEnd"/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 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 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ende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an  a</w:t>
      </w:r>
      <w:r>
        <w:rPr>
          <w:spacing w:val="1"/>
          <w:sz w:val="22"/>
          <w:szCs w:val="22"/>
        </w:rPr>
        <w:t>lir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 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  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 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si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beb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au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n,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90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ode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ang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proofErr w:type="gramStart"/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se</w:t>
      </w:r>
      <w:proofErr w:type="gramEnd"/>
      <w:r>
        <w:rPr>
          <w:sz w:val="22"/>
          <w:szCs w:val="22"/>
        </w:rPr>
        <w:t xml:space="preserve"> 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al 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 xml:space="preserve">)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anan 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. 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 be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lir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am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anah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 po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be</w:t>
      </w:r>
      <w:r>
        <w:rPr>
          <w:spacing w:val="1"/>
          <w:sz w:val="22"/>
          <w:szCs w:val="22"/>
        </w:rPr>
        <w:t>rl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h </w:t>
      </w:r>
      <w:r>
        <w:rPr>
          <w:spacing w:val="2"/>
          <w:sz w:val="22"/>
          <w:szCs w:val="22"/>
        </w:rPr>
        <w:t>(</w:t>
      </w:r>
      <w:r>
        <w:rPr>
          <w:i/>
          <w:sz w:val="22"/>
          <w:szCs w:val="22"/>
        </w:rPr>
        <w:t>ex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s</w:t>
      </w:r>
      <w:r>
        <w:rPr>
          <w:i/>
          <w:sz w:val="22"/>
          <w:szCs w:val="22"/>
        </w:rPr>
        <w:t>s pore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w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r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z w:val="22"/>
          <w:szCs w:val="22"/>
        </w:rPr>
        <w:t>pr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s</w:t>
      </w:r>
      <w:r>
        <w:rPr>
          <w:i/>
          <w:sz w:val="22"/>
          <w:szCs w:val="22"/>
        </w:rPr>
        <w:t>u</w:t>
      </w:r>
      <w:r>
        <w:rPr>
          <w:i/>
          <w:spacing w:val="-2"/>
          <w:sz w:val="22"/>
          <w:szCs w:val="22"/>
        </w:rPr>
        <w:t>r</w:t>
      </w:r>
      <w:r>
        <w:rPr>
          <w:i/>
          <w:spacing w:val="3"/>
          <w:sz w:val="22"/>
          <w:szCs w:val="22"/>
        </w:rPr>
        <w:t>e</w:t>
      </w:r>
      <w:r>
        <w:rPr>
          <w:sz w:val="22"/>
          <w:szCs w:val="22"/>
        </w:rPr>
        <w:t>)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ap</w:t>
      </w:r>
      <w:r>
        <w:rPr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color w:val="C00000"/>
          <w:spacing w:val="-1"/>
          <w:sz w:val="22"/>
          <w:szCs w:val="22"/>
        </w:rPr>
        <w:t>G</w:t>
      </w:r>
      <w:r>
        <w:rPr>
          <w:color w:val="C00000"/>
          <w:sz w:val="22"/>
          <w:szCs w:val="22"/>
        </w:rPr>
        <w:t>a</w:t>
      </w:r>
      <w:r>
        <w:rPr>
          <w:color w:val="C00000"/>
          <w:spacing w:val="-3"/>
          <w:sz w:val="22"/>
          <w:szCs w:val="22"/>
        </w:rPr>
        <w:t>m</w:t>
      </w:r>
      <w:r>
        <w:rPr>
          <w:color w:val="C00000"/>
          <w:sz w:val="22"/>
          <w:szCs w:val="22"/>
        </w:rPr>
        <w:t>bar</w:t>
      </w:r>
      <w:r>
        <w:rPr>
          <w:color w:val="C00000"/>
          <w:spacing w:val="3"/>
          <w:sz w:val="22"/>
          <w:szCs w:val="22"/>
        </w:rPr>
        <w:t xml:space="preserve"> </w:t>
      </w:r>
      <w:r>
        <w:rPr>
          <w:color w:val="C00000"/>
          <w:sz w:val="22"/>
          <w:szCs w:val="22"/>
        </w:rPr>
        <w:t>2</w:t>
      </w:r>
      <w:r>
        <w:rPr>
          <w:color w:val="C00000"/>
          <w:spacing w:val="5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rli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 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am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os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V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da 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ap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 xml:space="preserve">ah 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unak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(</w:t>
      </w:r>
      <w:r>
        <w:rPr>
          <w:color w:val="000000"/>
          <w:spacing w:val="-1"/>
          <w:sz w:val="22"/>
          <w:szCs w:val="22"/>
        </w:rPr>
        <w:t>H</w:t>
      </w:r>
      <w:r>
        <w:rPr>
          <w:color w:val="000000"/>
          <w:sz w:val="22"/>
          <w:szCs w:val="22"/>
        </w:rPr>
        <w:t>au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ann, 199</w:t>
      </w:r>
      <w:r>
        <w:rPr>
          <w:color w:val="000000"/>
          <w:spacing w:val="-2"/>
          <w:sz w:val="22"/>
          <w:szCs w:val="22"/>
        </w:rPr>
        <w:t>0</w:t>
      </w:r>
      <w:r>
        <w:rPr>
          <w:color w:val="000000"/>
          <w:spacing w:val="1"/>
          <w:sz w:val="22"/>
          <w:szCs w:val="22"/>
        </w:rPr>
        <w:t>)</w:t>
      </w:r>
      <w:r>
        <w:rPr>
          <w:color w:val="000000"/>
          <w:sz w:val="22"/>
          <w:szCs w:val="22"/>
        </w:rPr>
        <w:t>.</w:t>
      </w:r>
    </w:p>
    <w:p w:rsidR="00DA611B" w:rsidRDefault="00DA611B">
      <w:pPr>
        <w:spacing w:before="6" w:line="120" w:lineRule="exact"/>
        <w:rPr>
          <w:sz w:val="12"/>
          <w:szCs w:val="12"/>
        </w:rPr>
      </w:pPr>
    </w:p>
    <w:p w:rsidR="00DA611B" w:rsidRDefault="006C13CB">
      <w:pPr>
        <w:ind w:left="1616"/>
      </w:pPr>
      <w:r>
        <w:pict>
          <v:shape id="_x0000_i1025" type="#_x0000_t75" style="width:273.85pt;height:181.55pt">
            <v:imagedata r:id="rId13" o:title=""/>
          </v:shape>
        </w:pict>
      </w:r>
    </w:p>
    <w:p w:rsidR="00DA611B" w:rsidRDefault="00DA611B">
      <w:pPr>
        <w:spacing w:before="6" w:line="100" w:lineRule="exact"/>
        <w:rPr>
          <w:sz w:val="11"/>
          <w:szCs w:val="11"/>
        </w:rPr>
      </w:pPr>
    </w:p>
    <w:p w:rsidR="00DA611B" w:rsidRDefault="00D14FB9">
      <w:pPr>
        <w:ind w:left="1091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 xml:space="preserve">bar 2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 P</w:t>
      </w:r>
      <w:r>
        <w:rPr>
          <w:spacing w:val="-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ah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unak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au</w:t>
      </w:r>
      <w:r>
        <w:rPr>
          <w:spacing w:val="1"/>
          <w:sz w:val="22"/>
          <w:szCs w:val="22"/>
        </w:rPr>
        <w:t>s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ann, 199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)</w:t>
      </w:r>
    </w:p>
    <w:p w:rsidR="00DA611B" w:rsidRDefault="00DA611B">
      <w:pPr>
        <w:spacing w:line="200" w:lineRule="exact"/>
      </w:pPr>
    </w:p>
    <w:p w:rsidR="00DA611B" w:rsidRDefault="00DA611B">
      <w:pPr>
        <w:spacing w:before="16" w:line="280" w:lineRule="exact"/>
        <w:rPr>
          <w:sz w:val="28"/>
          <w:szCs w:val="28"/>
        </w:rPr>
      </w:pPr>
    </w:p>
    <w:p w:rsidR="00DA611B" w:rsidRDefault="00D14FB9">
      <w:pPr>
        <w:ind w:left="102" w:right="313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2.1 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sol</w:t>
      </w:r>
      <w:r>
        <w:rPr>
          <w:b/>
          <w:spacing w:val="1"/>
          <w:sz w:val="24"/>
          <w:szCs w:val="24"/>
        </w:rPr>
        <w:t>id</w:t>
      </w:r>
      <w:r>
        <w:rPr>
          <w:b/>
          <w:sz w:val="24"/>
          <w:szCs w:val="24"/>
        </w:rPr>
        <w:t>asi ta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VD</w:t>
      </w:r>
    </w:p>
    <w:p w:rsidR="00DA611B" w:rsidRDefault="00DA611B">
      <w:pPr>
        <w:spacing w:before="1" w:line="120" w:lineRule="exact"/>
        <w:rPr>
          <w:sz w:val="12"/>
          <w:szCs w:val="12"/>
        </w:rPr>
      </w:pPr>
    </w:p>
    <w:p w:rsidR="00DA611B" w:rsidRDefault="00D14FB9">
      <w:pPr>
        <w:spacing w:line="240" w:lineRule="exact"/>
        <w:ind w:left="102" w:right="83" w:firstLine="566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anah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dah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 penu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proofErr w:type="gramStart"/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proofErr w:type="gramEnd"/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un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eo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hi</w:t>
      </w:r>
    </w:p>
    <w:p w:rsidR="00DA611B" w:rsidRDefault="00D14FB9">
      <w:pPr>
        <w:spacing w:line="240" w:lineRule="exact"/>
        <w:ind w:left="102" w:right="2324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-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us b</w:t>
      </w:r>
      <w:r>
        <w:rPr>
          <w:spacing w:val="1"/>
          <w:sz w:val="22"/>
          <w:szCs w:val="22"/>
        </w:rPr>
        <w:t>eri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ak</w:t>
      </w:r>
      <w:r>
        <w:rPr>
          <w:sz w:val="22"/>
          <w:szCs w:val="22"/>
        </w:rPr>
        <w:t>an 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 penu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:</w:t>
      </w:r>
    </w:p>
    <w:p w:rsidR="00DA611B" w:rsidRDefault="00DA611B">
      <w:pPr>
        <w:spacing w:before="2" w:line="180" w:lineRule="exact"/>
        <w:rPr>
          <w:sz w:val="19"/>
          <w:szCs w:val="19"/>
        </w:rPr>
      </w:pPr>
    </w:p>
    <w:p w:rsidR="00DA611B" w:rsidRDefault="00D14FB9">
      <w:pPr>
        <w:ind w:left="3703"/>
        <w:rPr>
          <w:sz w:val="22"/>
          <w:szCs w:val="22"/>
        </w:rPr>
      </w:pP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f</w:t>
      </w:r>
      <w:r>
        <w:rPr>
          <w:i/>
          <w:spacing w:val="1"/>
          <w:position w:val="-3"/>
          <w:sz w:val="14"/>
          <w:szCs w:val="14"/>
        </w:rPr>
        <w:t xml:space="preserve"> </w:t>
      </w:r>
      <w:r>
        <w:rPr>
          <w:i/>
          <w:sz w:val="22"/>
          <w:szCs w:val="22"/>
        </w:rPr>
        <w:t xml:space="preserve">= </w:t>
      </w:r>
      <w:r>
        <w:rPr>
          <w:i/>
          <w:spacing w:val="-1"/>
          <w:sz w:val="22"/>
          <w:szCs w:val="22"/>
        </w:rPr>
        <w:t>m</w:t>
      </w:r>
      <w:r>
        <w:rPr>
          <w:i/>
          <w:position w:val="-3"/>
          <w:sz w:val="14"/>
          <w:szCs w:val="14"/>
        </w:rPr>
        <w:t xml:space="preserve">v </w:t>
      </w:r>
      <w:r>
        <w:rPr>
          <w:i/>
          <w:spacing w:val="2"/>
          <w:position w:val="-3"/>
          <w:sz w:val="14"/>
          <w:szCs w:val="14"/>
        </w:rPr>
        <w:t xml:space="preserve"> </w:t>
      </w:r>
      <w:r>
        <w:rPr>
          <w:spacing w:val="-17"/>
          <w:sz w:val="23"/>
          <w:szCs w:val="23"/>
        </w:rPr>
        <w:t xml:space="preserve"> </w:t>
      </w:r>
      <w:r>
        <w:rPr>
          <w:i/>
          <w:sz w:val="22"/>
          <w:szCs w:val="22"/>
        </w:rPr>
        <w:t xml:space="preserve">H                              </w:t>
      </w:r>
      <w:r>
        <w:rPr>
          <w:i/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1)</w:t>
      </w:r>
    </w:p>
    <w:p w:rsidR="00DA611B" w:rsidRDefault="00DA611B">
      <w:pPr>
        <w:spacing w:before="7" w:line="200" w:lineRule="exact"/>
      </w:pPr>
    </w:p>
    <w:p w:rsidR="00DA611B" w:rsidRDefault="00D14FB9">
      <w:pPr>
        <w:spacing w:line="240" w:lineRule="exact"/>
        <w:ind w:left="102" w:right="79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proofErr w:type="gramEnd"/>
      <w:r>
        <w:rPr>
          <w:spacing w:val="16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m</w:t>
      </w:r>
      <w:r>
        <w:rPr>
          <w:i/>
          <w:position w:val="-3"/>
          <w:sz w:val="14"/>
          <w:szCs w:val="14"/>
        </w:rPr>
        <w:t xml:space="preserve">v 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si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18"/>
          <w:sz w:val="22"/>
          <w:szCs w:val="22"/>
        </w:rPr>
        <w:t xml:space="preserve"> </w:t>
      </w:r>
      <w:r>
        <w:rPr>
          <w:spacing w:val="9"/>
          <w:sz w:val="23"/>
          <w:szCs w:val="23"/>
        </w:rPr>
        <w:t xml:space="preserve"> </w:t>
      </w:r>
      <w:r>
        <w:rPr>
          <w:sz w:val="22"/>
          <w:szCs w:val="22"/>
        </w:rPr>
        <w:t>ada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bahan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13"/>
          <w:sz w:val="22"/>
          <w:szCs w:val="22"/>
        </w:rPr>
        <w:t xml:space="preserve"> </w:t>
      </w:r>
      <w:r>
        <w:rPr>
          <w:i/>
          <w:sz w:val="22"/>
          <w:szCs w:val="22"/>
        </w:rPr>
        <w:t>H</w:t>
      </w:r>
      <w:r>
        <w:rPr>
          <w:i/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ada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ba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. </w:t>
      </w:r>
      <w:r>
        <w:rPr>
          <w:spacing w:val="-3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</w:t>
      </w:r>
      <w:r>
        <w:rPr>
          <w:sz w:val="22"/>
          <w:szCs w:val="22"/>
        </w:rPr>
        <w:t>pat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:</w:t>
      </w:r>
    </w:p>
    <w:p w:rsidR="00DA611B" w:rsidRDefault="00DA611B">
      <w:pPr>
        <w:spacing w:before="6" w:line="160" w:lineRule="exact"/>
        <w:rPr>
          <w:sz w:val="16"/>
          <w:szCs w:val="16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</w:p>
    <w:p w:rsidR="00DA611B" w:rsidRDefault="00DA611B">
      <w:pPr>
        <w:spacing w:line="200" w:lineRule="exact"/>
      </w:pPr>
    </w:p>
    <w:p w:rsidR="00DA611B" w:rsidRDefault="00DA611B">
      <w:pPr>
        <w:spacing w:before="1" w:line="260" w:lineRule="exact"/>
        <w:rPr>
          <w:sz w:val="26"/>
          <w:szCs w:val="26"/>
        </w:rPr>
      </w:pPr>
    </w:p>
    <w:p w:rsidR="00DA611B" w:rsidRDefault="00D14FB9">
      <w:pPr>
        <w:ind w:left="102" w:right="-55"/>
        <w:rPr>
          <w:sz w:val="22"/>
          <w:szCs w:val="22"/>
        </w:rPr>
      </w:pPr>
      <w:proofErr w:type="gramStart"/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proofErr w:type="gramEnd"/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hal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T</w:t>
      </w:r>
      <w:r>
        <w:rPr>
          <w:i/>
          <w:position w:val="-3"/>
          <w:sz w:val="14"/>
          <w:szCs w:val="14"/>
        </w:rPr>
        <w:t>h</w:t>
      </w:r>
      <w:r>
        <w:rPr>
          <w:i/>
          <w:spacing w:val="19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ada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ah:</w:t>
      </w:r>
    </w:p>
    <w:p w:rsidR="00DA611B" w:rsidRDefault="00D14FB9">
      <w:pPr>
        <w:spacing w:line="640" w:lineRule="exact"/>
        <w:ind w:left="624"/>
      </w:pPr>
      <w:r>
        <w:br w:type="column"/>
      </w:r>
      <w:r>
        <w:rPr>
          <w:rFonts w:ascii="Cambria Math" w:eastAsia="Cambria Math" w:hAnsi="Cambria Math" w:cs="Cambria Math"/>
          <w:position w:val="31"/>
          <w:sz w:val="18"/>
          <w:szCs w:val="18"/>
        </w:rPr>
        <w:lastRenderedPageBreak/>
        <w:t xml:space="preserve">(                </w:t>
      </w:r>
      <w:r>
        <w:rPr>
          <w:rFonts w:ascii="Cambria Math" w:eastAsia="Cambria Math" w:hAnsi="Cambria Math" w:cs="Cambria Math"/>
          <w:spacing w:val="4"/>
          <w:position w:val="31"/>
          <w:sz w:val="18"/>
          <w:szCs w:val="18"/>
        </w:rPr>
        <w:t xml:space="preserve"> </w:t>
      </w:r>
      <w:r>
        <w:rPr>
          <w:rFonts w:ascii="Cambria Math" w:eastAsia="Cambria Math" w:hAnsi="Cambria Math" w:cs="Cambria Math"/>
          <w:position w:val="31"/>
          <w:sz w:val="18"/>
          <w:szCs w:val="18"/>
        </w:rPr>
        <w:t xml:space="preserve">)                       </w:t>
      </w:r>
      <w:r>
        <w:rPr>
          <w:rFonts w:ascii="Cambria Math" w:eastAsia="Cambria Math" w:hAnsi="Cambria Math" w:cs="Cambria Math"/>
          <w:spacing w:val="4"/>
          <w:position w:val="31"/>
          <w:sz w:val="18"/>
          <w:szCs w:val="18"/>
        </w:rPr>
        <w:t xml:space="preserve"> </w:t>
      </w:r>
      <w:r>
        <w:rPr>
          <w:spacing w:val="1"/>
          <w:position w:val="30"/>
        </w:rPr>
        <w:t>(2</w:t>
      </w:r>
      <w:r>
        <w:rPr>
          <w:position w:val="30"/>
        </w:rPr>
        <w:t>)</w:t>
      </w:r>
    </w:p>
    <w:p w:rsidR="00DA611B" w:rsidRDefault="00DA611B">
      <w:pPr>
        <w:spacing w:before="17" w:line="220" w:lineRule="exact"/>
        <w:rPr>
          <w:sz w:val="22"/>
          <w:szCs w:val="22"/>
        </w:rPr>
      </w:pPr>
    </w:p>
    <w:p w:rsidR="00DA611B" w:rsidRDefault="00D14FB9">
      <w:pPr>
        <w:spacing w:line="180" w:lineRule="exact"/>
        <w:ind w:left="2370" w:right="1875"/>
        <w:jc w:val="center"/>
      </w:pPr>
      <w:r>
        <w:rPr>
          <w:spacing w:val="1"/>
          <w:w w:val="99"/>
          <w:position w:val="-3"/>
        </w:rPr>
        <w:t>(3</w:t>
      </w:r>
      <w:r>
        <w:rPr>
          <w:w w:val="99"/>
          <w:position w:val="-3"/>
        </w:rPr>
        <w:t>)</w:t>
      </w:r>
    </w:p>
    <w:p w:rsidR="00DA611B" w:rsidRDefault="00504F8C">
      <w:pPr>
        <w:spacing w:line="420" w:lineRule="exact"/>
        <w:rPr>
          <w:rFonts w:ascii="Cambria Math" w:eastAsia="Cambria Math" w:hAnsi="Cambria Math" w:cs="Cambria Math"/>
          <w:sz w:val="14"/>
          <w:szCs w:val="14"/>
        </w:rPr>
        <w:sectPr w:rsidR="00DA611B">
          <w:type w:val="continuous"/>
          <w:pgSz w:w="11920" w:h="16840"/>
          <w:pgMar w:top="1960" w:right="1580" w:bottom="280" w:left="1600" w:header="720" w:footer="720" w:gutter="0"/>
          <w:cols w:num="2" w:space="720" w:equalWidth="0">
            <w:col w:w="3363" w:space="815"/>
            <w:col w:w="4562"/>
          </w:cols>
        </w:sectPr>
      </w:pPr>
      <w:r>
        <w:pict>
          <v:group id="_x0000_s1162" style="position:absolute;margin-left:288.9pt;margin-top:-3.4pt;width:17.9pt;height:0;z-index:-1812;mso-position-horizontal-relative:page" coordorigin="5778,-68" coordsize="358,0">
            <v:shape id="_x0000_s1163" style="position:absolute;left:5778;top:-68;width:358;height:0" coordorigin="5778,-68" coordsize="358,0" path="m5778,-68r357,e" filled="f" strokeweight=".24697mm">
              <v:path arrowok="t"/>
            </v:shape>
            <w10:wrap anchorx="page"/>
          </v:group>
        </w:pict>
      </w:r>
      <w:r w:rsidR="00D14FB9">
        <w:rPr>
          <w:rFonts w:ascii="Cambria Math" w:eastAsia="Cambria Math" w:hAnsi="Cambria Math" w:cs="Cambria Math"/>
          <w:position w:val="26"/>
          <w:sz w:val="14"/>
          <w:szCs w:val="14"/>
        </w:rPr>
        <w:t xml:space="preserve">(    </w:t>
      </w:r>
      <w:r w:rsidR="00D14FB9">
        <w:rPr>
          <w:rFonts w:ascii="Cambria Math" w:eastAsia="Cambria Math" w:hAnsi="Cambria Math" w:cs="Cambria Math"/>
          <w:spacing w:val="10"/>
          <w:position w:val="26"/>
          <w:sz w:val="14"/>
          <w:szCs w:val="14"/>
        </w:rPr>
        <w:t xml:space="preserve"> </w:t>
      </w:r>
      <w:r w:rsidR="00D14FB9">
        <w:rPr>
          <w:rFonts w:ascii="Cambria Math" w:eastAsia="Cambria Math" w:hAnsi="Cambria Math" w:cs="Cambria Math"/>
          <w:position w:val="26"/>
          <w:sz w:val="14"/>
          <w:szCs w:val="14"/>
        </w:rPr>
        <w:t>)</w:t>
      </w:r>
    </w:p>
    <w:p w:rsidR="00DA611B" w:rsidRDefault="00DA611B">
      <w:pPr>
        <w:spacing w:before="7" w:line="260" w:lineRule="exact"/>
        <w:rPr>
          <w:sz w:val="26"/>
          <w:szCs w:val="26"/>
        </w:rPr>
      </w:pPr>
    </w:p>
    <w:p w:rsidR="00DA611B" w:rsidRDefault="00D14FB9">
      <w:pPr>
        <w:spacing w:before="40" w:line="230" w:lineRule="auto"/>
        <w:ind w:left="102" w:right="71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proofErr w:type="gramEnd"/>
      <w:r>
        <w:rPr>
          <w:spacing w:val="20"/>
          <w:sz w:val="22"/>
          <w:szCs w:val="22"/>
        </w:rPr>
        <w:t xml:space="preserve"> </w:t>
      </w:r>
      <w:r>
        <w:rPr>
          <w:i/>
          <w:sz w:val="22"/>
          <w:szCs w:val="22"/>
        </w:rPr>
        <w:t>c</w:t>
      </w:r>
      <w:r>
        <w:rPr>
          <w:i/>
          <w:position w:val="-3"/>
          <w:sz w:val="14"/>
          <w:szCs w:val="14"/>
        </w:rPr>
        <w:t xml:space="preserve">h </w:t>
      </w:r>
      <w:r>
        <w:rPr>
          <w:i/>
          <w:spacing w:val="3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ada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oe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en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ah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,</w:t>
      </w:r>
      <w:r>
        <w:rPr>
          <w:spacing w:val="23"/>
          <w:sz w:val="22"/>
          <w:szCs w:val="22"/>
        </w:rPr>
        <w:t xml:space="preserve"> </w:t>
      </w:r>
      <w:r>
        <w:rPr>
          <w:i/>
          <w:sz w:val="22"/>
          <w:szCs w:val="22"/>
        </w:rPr>
        <w:t>t</w:t>
      </w:r>
      <w:r>
        <w:rPr>
          <w:i/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i/>
          <w:spacing w:val="-1"/>
          <w:sz w:val="22"/>
          <w:szCs w:val="22"/>
        </w:rPr>
        <w:t>D</w:t>
      </w:r>
      <w:r>
        <w:rPr>
          <w:i/>
          <w:position w:val="-3"/>
          <w:sz w:val="14"/>
          <w:szCs w:val="14"/>
        </w:rPr>
        <w:t xml:space="preserve">e 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er</w:t>
      </w:r>
      <w:r>
        <w:rPr>
          <w:spacing w:val="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ah.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4"/>
          <w:sz w:val="22"/>
          <w:szCs w:val="22"/>
        </w:rPr>
        <w:t>i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16"/>
          <w:sz w:val="22"/>
          <w:szCs w:val="22"/>
        </w:rPr>
        <w:t xml:space="preserve"> </w:t>
      </w:r>
      <w:r>
        <w:rPr>
          <w:spacing w:val="8"/>
          <w:sz w:val="23"/>
          <w:szCs w:val="23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aan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>2)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ut</w:t>
      </w:r>
      <w:r>
        <w:rPr>
          <w:spacing w:val="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 e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nsi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or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ur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ek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f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5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 xml:space="preserve">,  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 xml:space="preserve">ek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ear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e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 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dak  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pa 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am 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 xml:space="preserve">anah. 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si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, </w:t>
      </w:r>
      <w:proofErr w:type="gramStart"/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ai</w:t>
      </w:r>
      <w:r>
        <w:rPr>
          <w:spacing w:val="2"/>
          <w:sz w:val="22"/>
          <w:szCs w:val="22"/>
        </w:rPr>
        <w:t xml:space="preserve"> </w:t>
      </w:r>
      <w:r>
        <w:rPr>
          <w:spacing w:val="-12"/>
          <w:sz w:val="23"/>
          <w:szCs w:val="23"/>
        </w:rPr>
        <w:t xml:space="preserve"> </w:t>
      </w:r>
      <w:r>
        <w:rPr>
          <w:sz w:val="22"/>
          <w:szCs w:val="22"/>
        </w:rPr>
        <w:t>dap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proofErr w:type="gramEnd"/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ung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us 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awah 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bo,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199</w:t>
      </w:r>
      <w:r>
        <w:rPr>
          <w:spacing w:val="-2"/>
          <w:sz w:val="22"/>
          <w:szCs w:val="22"/>
        </w:rPr>
        <w:t>1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DA611B" w:rsidRDefault="00DA611B">
      <w:pPr>
        <w:spacing w:before="15" w:line="280" w:lineRule="exact"/>
        <w:rPr>
          <w:sz w:val="28"/>
          <w:szCs w:val="28"/>
        </w:rPr>
      </w:pPr>
    </w:p>
    <w:p w:rsidR="00DA611B" w:rsidRDefault="00504F8C">
      <w:pPr>
        <w:spacing w:before="33"/>
        <w:ind w:right="1909"/>
        <w:jc w:val="right"/>
      </w:pPr>
      <w:r>
        <w:pict>
          <v:group id="_x0000_s1160" style="position:absolute;left:0;text-align:left;margin-left:321.05pt;margin-top:7.55pt;width:4.9pt;height:0;z-index:-1811;mso-position-horizontal-relative:page" coordorigin="6421,151" coordsize="98,0">
            <v:shape id="_x0000_s1161" style="position:absolute;left:6421;top:151;width:98;height:0" coordorigin="6421,151" coordsize="98,0" path="m6421,151r98,e" filled="f" strokeweight=".94pt">
              <v:path arrowok="t"/>
            </v:shape>
            <w10:wrap anchorx="page"/>
          </v:group>
        </w:pict>
      </w:r>
      <w:r w:rsidR="00D14FB9">
        <w:rPr>
          <w:spacing w:val="1"/>
          <w:w w:val="99"/>
        </w:rPr>
        <w:t>(4</w:t>
      </w:r>
      <w:r w:rsidR="00D14FB9">
        <w:rPr>
          <w:w w:val="99"/>
        </w:rPr>
        <w:t>)</w:t>
      </w:r>
    </w:p>
    <w:p w:rsidR="00DA611B" w:rsidRDefault="00DA611B">
      <w:pPr>
        <w:spacing w:before="7" w:line="100" w:lineRule="exact"/>
        <w:rPr>
          <w:sz w:val="10"/>
          <w:szCs w:val="10"/>
        </w:rPr>
      </w:pPr>
    </w:p>
    <w:p w:rsidR="00DA611B" w:rsidRDefault="00DA611B">
      <w:pPr>
        <w:spacing w:line="200" w:lineRule="exact"/>
      </w:pPr>
    </w:p>
    <w:p w:rsidR="00DA611B" w:rsidRDefault="00D14FB9">
      <w:pPr>
        <w:spacing w:line="240" w:lineRule="exact"/>
        <w:ind w:left="82" w:right="95" w:hanging="2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proofErr w:type="gramEnd"/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32"/>
          <w:sz w:val="22"/>
          <w:szCs w:val="22"/>
        </w:rPr>
        <w:t xml:space="preserve"> </w:t>
      </w:r>
      <w:r>
        <w:rPr>
          <w:color w:val="FF0000"/>
          <w:spacing w:val="-1"/>
          <w:sz w:val="22"/>
          <w:szCs w:val="22"/>
        </w:rPr>
        <w:t>G</w:t>
      </w:r>
      <w:r>
        <w:rPr>
          <w:color w:val="FF0000"/>
          <w:sz w:val="22"/>
          <w:szCs w:val="22"/>
        </w:rPr>
        <w:t>a</w:t>
      </w:r>
      <w:r>
        <w:rPr>
          <w:color w:val="FF0000"/>
          <w:spacing w:val="-3"/>
          <w:sz w:val="22"/>
          <w:szCs w:val="22"/>
        </w:rPr>
        <w:t>m</w:t>
      </w:r>
      <w:r>
        <w:rPr>
          <w:color w:val="FF0000"/>
          <w:sz w:val="22"/>
          <w:szCs w:val="22"/>
        </w:rPr>
        <w:t>bar</w:t>
      </w:r>
      <w:r>
        <w:rPr>
          <w:color w:val="FF0000"/>
          <w:spacing w:val="30"/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3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29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n</w:t>
      </w:r>
      <w:r>
        <w:rPr>
          <w:i/>
          <w:color w:val="000000"/>
          <w:spacing w:val="2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ah</w:t>
      </w:r>
      <w:r>
        <w:rPr>
          <w:color w:val="000000"/>
          <w:spacing w:val="2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ban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3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f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f</w:t>
      </w:r>
      <w:r>
        <w:rPr>
          <w:color w:val="000000"/>
          <w:spacing w:val="29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de</w:t>
      </w:r>
      <w:r>
        <w:rPr>
          <w:color w:val="000000"/>
          <w:sz w:val="22"/>
          <w:szCs w:val="22"/>
        </w:rPr>
        <w:t xml:space="preserve">r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anah</w:t>
      </w:r>
      <w:r>
        <w:rPr>
          <w:color w:val="000000"/>
          <w:spacing w:val="37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(</w:t>
      </w:r>
      <w:r>
        <w:rPr>
          <w:i/>
          <w:color w:val="000000"/>
          <w:spacing w:val="-1"/>
          <w:sz w:val="22"/>
          <w:szCs w:val="22"/>
        </w:rPr>
        <w:t>D</w:t>
      </w:r>
      <w:r>
        <w:rPr>
          <w:i/>
          <w:color w:val="000000"/>
          <w:spacing w:val="-2"/>
          <w:position w:val="-3"/>
          <w:sz w:val="14"/>
          <w:szCs w:val="14"/>
        </w:rPr>
        <w:t>e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36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ha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ap</w:t>
      </w:r>
      <w:r>
        <w:rPr>
          <w:color w:val="000000"/>
          <w:spacing w:val="3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er</w:t>
      </w:r>
      <w:r>
        <w:rPr>
          <w:color w:val="000000"/>
          <w:spacing w:val="3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37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(</w:t>
      </w:r>
      <w:r>
        <w:rPr>
          <w:i/>
          <w:color w:val="000000"/>
          <w:sz w:val="22"/>
          <w:szCs w:val="22"/>
        </w:rPr>
        <w:t>d</w:t>
      </w:r>
      <w:r>
        <w:rPr>
          <w:i/>
          <w:color w:val="000000"/>
          <w:spacing w:val="-4"/>
          <w:position w:val="-3"/>
          <w:sz w:val="14"/>
          <w:szCs w:val="14"/>
        </w:rPr>
        <w:t>w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3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au</w:t>
      </w:r>
      <w:r>
        <w:rPr>
          <w:color w:val="000000"/>
          <w:spacing w:val="37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n</w:t>
      </w:r>
      <w:r>
        <w:rPr>
          <w:i/>
          <w:color w:val="000000"/>
          <w:spacing w:val="36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=</w:t>
      </w:r>
      <w:r>
        <w:rPr>
          <w:i/>
          <w:color w:val="000000"/>
          <w:spacing w:val="39"/>
          <w:sz w:val="22"/>
          <w:szCs w:val="22"/>
        </w:rPr>
        <w:t xml:space="preserve"> </w:t>
      </w:r>
      <w:r>
        <w:rPr>
          <w:i/>
          <w:color w:val="000000"/>
          <w:spacing w:val="-1"/>
          <w:sz w:val="22"/>
          <w:szCs w:val="22"/>
        </w:rPr>
        <w:t>D</w:t>
      </w:r>
      <w:r>
        <w:rPr>
          <w:i/>
          <w:color w:val="000000"/>
          <w:spacing w:val="1"/>
          <w:position w:val="-3"/>
          <w:sz w:val="14"/>
          <w:szCs w:val="14"/>
        </w:rPr>
        <w:t>e</w:t>
      </w:r>
      <w:r>
        <w:rPr>
          <w:i/>
          <w:color w:val="000000"/>
          <w:spacing w:val="1"/>
          <w:sz w:val="22"/>
          <w:szCs w:val="22"/>
        </w:rPr>
        <w:t>/</w:t>
      </w:r>
      <w:r>
        <w:rPr>
          <w:i/>
          <w:color w:val="000000"/>
          <w:spacing w:val="2"/>
          <w:sz w:val="22"/>
          <w:szCs w:val="22"/>
        </w:rPr>
        <w:t>d</w:t>
      </w:r>
      <w:r>
        <w:rPr>
          <w:i/>
          <w:color w:val="000000"/>
          <w:position w:val="-3"/>
          <w:sz w:val="14"/>
          <w:szCs w:val="14"/>
        </w:rPr>
        <w:t xml:space="preserve">w </w:t>
      </w:r>
      <w:r>
        <w:rPr>
          <w:i/>
          <w:color w:val="000000"/>
          <w:spacing w:val="15"/>
          <w:position w:val="-3"/>
          <w:sz w:val="14"/>
          <w:szCs w:val="14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3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ana</w:t>
      </w:r>
      <w:r>
        <w:rPr>
          <w:color w:val="000000"/>
          <w:spacing w:val="3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uk</w:t>
      </w:r>
      <w:r>
        <w:rPr>
          <w:color w:val="000000"/>
          <w:spacing w:val="3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pacing w:val="1"/>
          <w:sz w:val="22"/>
          <w:szCs w:val="22"/>
        </w:rPr>
        <w:t>iti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9"/>
          <w:sz w:val="22"/>
          <w:szCs w:val="22"/>
        </w:rPr>
        <w:t xml:space="preserve"> </w:t>
      </w:r>
      <w:r>
        <w:rPr>
          <w:i/>
          <w:color w:val="000000"/>
          <w:spacing w:val="-1"/>
          <w:sz w:val="22"/>
          <w:szCs w:val="22"/>
        </w:rPr>
        <w:t>D</w:t>
      </w:r>
      <w:r>
        <w:rPr>
          <w:i/>
          <w:color w:val="000000"/>
          <w:position w:val="-3"/>
          <w:sz w:val="14"/>
          <w:szCs w:val="14"/>
        </w:rPr>
        <w:t xml:space="preserve">e </w:t>
      </w:r>
      <w:r>
        <w:rPr>
          <w:i/>
          <w:color w:val="000000"/>
          <w:spacing w:val="21"/>
          <w:position w:val="-3"/>
          <w:sz w:val="14"/>
          <w:szCs w:val="14"/>
        </w:rPr>
        <w:t xml:space="preserve"> </w:t>
      </w:r>
      <w:r>
        <w:rPr>
          <w:color w:val="000000"/>
          <w:sz w:val="22"/>
          <w:szCs w:val="22"/>
        </w:rPr>
        <w:t>=</w:t>
      </w:r>
    </w:p>
    <w:p w:rsidR="00DA611B" w:rsidRDefault="00D14FB9">
      <w:pPr>
        <w:spacing w:before="2" w:line="240" w:lineRule="exact"/>
        <w:ind w:left="102" w:right="77"/>
        <w:jc w:val="both"/>
        <w:rPr>
          <w:sz w:val="22"/>
          <w:szCs w:val="22"/>
        </w:rPr>
      </w:pPr>
      <w:r>
        <w:rPr>
          <w:sz w:val="22"/>
          <w:szCs w:val="22"/>
        </w:rPr>
        <w:t>1.05</w:t>
      </w:r>
      <w:r>
        <w:rPr>
          <w:i/>
          <w:spacing w:val="1"/>
          <w:sz w:val="22"/>
          <w:szCs w:val="22"/>
        </w:rPr>
        <w:t>s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eg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pat</w:t>
      </w:r>
      <w:r>
        <w:rPr>
          <w:spacing w:val="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D</w:t>
      </w:r>
      <w:r>
        <w:rPr>
          <w:i/>
          <w:position w:val="-3"/>
          <w:sz w:val="14"/>
          <w:szCs w:val="14"/>
        </w:rPr>
        <w:t>e</w:t>
      </w:r>
      <w:r>
        <w:rPr>
          <w:i/>
          <w:spacing w:val="20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= 1.13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r>
        <w:rPr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(</w:t>
      </w:r>
      <w:r>
        <w:rPr>
          <w:color w:val="C00000"/>
          <w:spacing w:val="-1"/>
          <w:sz w:val="22"/>
          <w:szCs w:val="22"/>
        </w:rPr>
        <w:t>G</w:t>
      </w:r>
      <w:r>
        <w:rPr>
          <w:color w:val="C00000"/>
          <w:sz w:val="22"/>
          <w:szCs w:val="22"/>
        </w:rPr>
        <w:t>a</w:t>
      </w:r>
      <w:r>
        <w:rPr>
          <w:color w:val="C00000"/>
          <w:spacing w:val="-3"/>
          <w:sz w:val="22"/>
          <w:szCs w:val="22"/>
        </w:rPr>
        <w:t>m</w:t>
      </w:r>
      <w:r>
        <w:rPr>
          <w:color w:val="C00000"/>
          <w:spacing w:val="2"/>
          <w:sz w:val="22"/>
          <w:szCs w:val="22"/>
        </w:rPr>
        <w:t>b</w:t>
      </w:r>
      <w:r>
        <w:rPr>
          <w:color w:val="C00000"/>
          <w:sz w:val="22"/>
          <w:szCs w:val="22"/>
        </w:rPr>
        <w:t>ar</w:t>
      </w:r>
      <w:r>
        <w:rPr>
          <w:color w:val="C00000"/>
          <w:spacing w:val="1"/>
          <w:sz w:val="22"/>
          <w:szCs w:val="22"/>
        </w:rPr>
        <w:t xml:space="preserve"> 4</w:t>
      </w:r>
      <w:r>
        <w:rPr>
          <w:color w:val="000000"/>
          <w:spacing w:val="1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.  </w:t>
      </w:r>
      <w:proofErr w:type="gramStart"/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us 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us</w:t>
      </w:r>
      <w:r>
        <w:rPr>
          <w:color w:val="000000"/>
          <w:spacing w:val="5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ni</w:t>
      </w:r>
      <w:r>
        <w:rPr>
          <w:color w:val="000000"/>
          <w:spacing w:val="5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5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uk</w:t>
      </w:r>
      <w:r>
        <w:rPr>
          <w:color w:val="000000"/>
          <w:spacing w:val="4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5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c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5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pena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pang</w:t>
      </w:r>
      <w:r>
        <w:rPr>
          <w:color w:val="000000"/>
          <w:spacing w:val="4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uk</w:t>
      </w:r>
      <w:r>
        <w:rPr>
          <w:color w:val="000000"/>
          <w:spacing w:val="48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5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(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r)</w:t>
      </w:r>
      <w:r>
        <w:rPr>
          <w:color w:val="000000"/>
          <w:sz w:val="22"/>
          <w:szCs w:val="22"/>
        </w:rPr>
        <w:t>.</w:t>
      </w:r>
      <w:proofErr w:type="gramEnd"/>
      <w:r>
        <w:rPr>
          <w:color w:val="000000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U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uk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V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k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 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una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 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f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f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au</w:t>
      </w:r>
      <w:r>
        <w:rPr>
          <w:color w:val="000000"/>
          <w:sz w:val="22"/>
          <w:szCs w:val="22"/>
        </w:rPr>
        <w:t>:</w:t>
      </w:r>
    </w:p>
    <w:p w:rsidR="00DA611B" w:rsidRDefault="00504F8C">
      <w:pPr>
        <w:spacing w:line="1020" w:lineRule="exact"/>
        <w:ind w:right="1885"/>
        <w:jc w:val="right"/>
        <w:rPr>
          <w:sz w:val="22"/>
          <w:szCs w:val="22"/>
        </w:rPr>
      </w:pPr>
      <w:r>
        <w:pict>
          <v:group id="_x0000_s1158" style="position:absolute;left:0;text-align:left;margin-left:301.35pt;margin-top:25.45pt;width:14.65pt;height:0;z-index:-1810;mso-position-horizontal-relative:page" coordorigin="6027,509" coordsize="293,0">
            <v:shape id="_x0000_s1159" style="position:absolute;left:6027;top:509;width:293;height:0" coordorigin="6027,509" coordsize="293,0" path="m6027,509r293,e" filled="f" strokeweight=".82pt">
              <v:path arrowok="t"/>
            </v:shape>
            <w10:wrap anchorx="page"/>
          </v:group>
        </w:pict>
      </w:r>
      <w:r>
        <w:pict>
          <v:group id="_x0000_s1156" style="position:absolute;left:0;text-align:left;margin-left:301.35pt;margin-top:12.85pt;width:14.65pt;height:0;z-index:-1809;mso-position-horizontal-relative:page" coordorigin="6027,257" coordsize="293,0">
            <v:shape id="_x0000_s1157" style="position:absolute;left:6027;top:257;width:293;height:0" coordorigin="6027,257" coordsize="293,0" path="m6027,257r293,e" filled="f" strokeweight=".82pt">
              <v:path arrowok="t"/>
            </v:shape>
            <w10:wrap anchorx="page"/>
          </v:group>
        </w:pict>
      </w:r>
      <w:r w:rsidR="00D14FB9">
        <w:rPr>
          <w:rFonts w:ascii="Cambria Math" w:eastAsia="Cambria Math" w:hAnsi="Cambria Math" w:cs="Cambria Math"/>
          <w:position w:val="26"/>
          <w:sz w:val="22"/>
          <w:szCs w:val="22"/>
        </w:rPr>
        <w:t xml:space="preserve">√                                           </w:t>
      </w:r>
      <w:r w:rsidR="00D14FB9">
        <w:rPr>
          <w:rFonts w:ascii="Cambria Math" w:eastAsia="Cambria Math" w:hAnsi="Cambria Math" w:cs="Cambria Math"/>
          <w:spacing w:val="47"/>
          <w:position w:val="26"/>
          <w:sz w:val="22"/>
          <w:szCs w:val="22"/>
        </w:rPr>
        <w:t xml:space="preserve"> </w:t>
      </w:r>
      <w:r w:rsidR="00D14FB9">
        <w:rPr>
          <w:spacing w:val="1"/>
          <w:position w:val="26"/>
          <w:sz w:val="22"/>
          <w:szCs w:val="22"/>
        </w:rPr>
        <w:t>(</w:t>
      </w:r>
      <w:r w:rsidR="00D14FB9">
        <w:rPr>
          <w:position w:val="26"/>
          <w:sz w:val="22"/>
          <w:szCs w:val="22"/>
        </w:rPr>
        <w:t>5)</w:t>
      </w:r>
    </w:p>
    <w:p w:rsidR="00DA611B" w:rsidRDefault="00D14FB9">
      <w:pPr>
        <w:spacing w:line="140" w:lineRule="exact"/>
        <w:ind w:left="102" w:right="4711"/>
        <w:jc w:val="both"/>
        <w:rPr>
          <w:sz w:val="22"/>
          <w:szCs w:val="22"/>
        </w:rPr>
      </w:pPr>
      <w:proofErr w:type="gramStart"/>
      <w:r>
        <w:rPr>
          <w:position w:val="2"/>
          <w:sz w:val="22"/>
          <w:szCs w:val="22"/>
        </w:rPr>
        <w:t>d</w:t>
      </w:r>
      <w:r>
        <w:rPr>
          <w:spacing w:val="1"/>
          <w:position w:val="2"/>
          <w:sz w:val="22"/>
          <w:szCs w:val="22"/>
        </w:rPr>
        <w:t>i</w:t>
      </w:r>
      <w:r>
        <w:rPr>
          <w:spacing w:val="-4"/>
          <w:position w:val="2"/>
          <w:sz w:val="22"/>
          <w:szCs w:val="22"/>
        </w:rPr>
        <w:t>m</w:t>
      </w:r>
      <w:r>
        <w:rPr>
          <w:position w:val="2"/>
          <w:sz w:val="22"/>
          <w:szCs w:val="22"/>
        </w:rPr>
        <w:t>ana</w:t>
      </w:r>
      <w:proofErr w:type="gramEnd"/>
      <w:r>
        <w:rPr>
          <w:spacing w:val="1"/>
          <w:position w:val="2"/>
          <w:sz w:val="22"/>
          <w:szCs w:val="22"/>
        </w:rPr>
        <w:t xml:space="preserve"> </w:t>
      </w:r>
      <w:r>
        <w:rPr>
          <w:i/>
          <w:position w:val="2"/>
          <w:sz w:val="22"/>
          <w:szCs w:val="22"/>
        </w:rPr>
        <w:t xml:space="preserve">b </w:t>
      </w:r>
      <w:r>
        <w:rPr>
          <w:position w:val="2"/>
          <w:sz w:val="22"/>
          <w:szCs w:val="22"/>
        </w:rPr>
        <w:t>dan</w:t>
      </w:r>
      <w:r>
        <w:rPr>
          <w:spacing w:val="1"/>
          <w:position w:val="2"/>
          <w:sz w:val="22"/>
          <w:szCs w:val="22"/>
        </w:rPr>
        <w:t xml:space="preserve"> </w:t>
      </w:r>
      <w:r>
        <w:rPr>
          <w:i/>
          <w:position w:val="2"/>
          <w:sz w:val="22"/>
          <w:szCs w:val="22"/>
        </w:rPr>
        <w:t>h</w:t>
      </w:r>
      <w:r>
        <w:rPr>
          <w:i/>
          <w:spacing w:val="-2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ad</w:t>
      </w:r>
      <w:r>
        <w:rPr>
          <w:spacing w:val="-2"/>
          <w:position w:val="2"/>
          <w:sz w:val="22"/>
          <w:szCs w:val="22"/>
        </w:rPr>
        <w:t>a</w:t>
      </w:r>
      <w:r>
        <w:rPr>
          <w:spacing w:val="1"/>
          <w:position w:val="2"/>
          <w:sz w:val="22"/>
          <w:szCs w:val="22"/>
        </w:rPr>
        <w:t>l</w:t>
      </w:r>
      <w:r>
        <w:rPr>
          <w:position w:val="2"/>
          <w:sz w:val="22"/>
          <w:szCs w:val="22"/>
        </w:rPr>
        <w:t>ah</w:t>
      </w:r>
      <w:r>
        <w:rPr>
          <w:spacing w:val="-2"/>
          <w:position w:val="2"/>
          <w:sz w:val="22"/>
          <w:szCs w:val="22"/>
        </w:rPr>
        <w:t xml:space="preserve"> </w:t>
      </w:r>
      <w:r>
        <w:rPr>
          <w:spacing w:val="1"/>
          <w:position w:val="2"/>
          <w:sz w:val="22"/>
          <w:szCs w:val="22"/>
        </w:rPr>
        <w:t>te</w:t>
      </w:r>
      <w:r>
        <w:rPr>
          <w:spacing w:val="-2"/>
          <w:position w:val="2"/>
          <w:sz w:val="22"/>
          <w:szCs w:val="22"/>
        </w:rPr>
        <w:t>ba</w:t>
      </w:r>
      <w:r>
        <w:rPr>
          <w:position w:val="2"/>
          <w:sz w:val="22"/>
          <w:szCs w:val="22"/>
        </w:rPr>
        <w:t>l</w:t>
      </w:r>
      <w:r>
        <w:rPr>
          <w:spacing w:val="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dan</w:t>
      </w:r>
      <w:r>
        <w:rPr>
          <w:spacing w:val="-2"/>
          <w:position w:val="2"/>
          <w:sz w:val="22"/>
          <w:szCs w:val="22"/>
        </w:rPr>
        <w:t xml:space="preserve"> </w:t>
      </w:r>
      <w:r>
        <w:rPr>
          <w:spacing w:val="1"/>
          <w:position w:val="2"/>
          <w:sz w:val="22"/>
          <w:szCs w:val="22"/>
        </w:rPr>
        <w:t>l</w:t>
      </w:r>
      <w:r>
        <w:rPr>
          <w:position w:val="2"/>
          <w:sz w:val="22"/>
          <w:szCs w:val="22"/>
        </w:rPr>
        <w:t>e</w:t>
      </w:r>
      <w:r>
        <w:rPr>
          <w:spacing w:val="-2"/>
          <w:position w:val="2"/>
          <w:sz w:val="22"/>
          <w:szCs w:val="22"/>
        </w:rPr>
        <w:t>b</w:t>
      </w:r>
      <w:r>
        <w:rPr>
          <w:position w:val="2"/>
          <w:sz w:val="22"/>
          <w:szCs w:val="22"/>
        </w:rPr>
        <w:t>ar</w:t>
      </w:r>
      <w:r>
        <w:rPr>
          <w:spacing w:val="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P</w:t>
      </w:r>
      <w:r>
        <w:rPr>
          <w:spacing w:val="1"/>
          <w:position w:val="2"/>
          <w:sz w:val="22"/>
          <w:szCs w:val="22"/>
        </w:rPr>
        <w:t>V</w:t>
      </w:r>
      <w:r>
        <w:rPr>
          <w:spacing w:val="-1"/>
          <w:position w:val="2"/>
          <w:sz w:val="22"/>
          <w:szCs w:val="22"/>
        </w:rPr>
        <w:t>D</w:t>
      </w:r>
      <w:r>
        <w:rPr>
          <w:position w:val="2"/>
          <w:sz w:val="22"/>
          <w:szCs w:val="22"/>
        </w:rPr>
        <w:t>.</w:t>
      </w:r>
    </w:p>
    <w:p w:rsidR="00DA611B" w:rsidRDefault="00DA611B">
      <w:pPr>
        <w:spacing w:before="7" w:line="160" w:lineRule="exact"/>
        <w:rPr>
          <w:sz w:val="17"/>
          <w:szCs w:val="17"/>
        </w:rPr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504F8C">
      <w:pPr>
        <w:ind w:left="1009" w:right="1026"/>
        <w:jc w:val="center"/>
        <w:rPr>
          <w:sz w:val="22"/>
          <w:szCs w:val="22"/>
        </w:rPr>
      </w:pPr>
      <w:r>
        <w:pict>
          <v:group id="_x0000_s1153" style="position:absolute;left:0;text-align:left;margin-left:98.6pt;margin-top:-148.55pt;width:398.1pt;height:148.8pt;z-index:-1808;mso-position-horizontal-relative:page" coordorigin="1973,-2971" coordsize="7962,2976">
            <v:shape id="_x0000_s1155" type="#_x0000_t75" style="position:absolute;left:1973;top:-2971;width:2672;height:2774">
              <v:imagedata r:id="rId14" o:title=""/>
            </v:shape>
            <v:shape id="_x0000_s1154" type="#_x0000_t75" style="position:absolute;left:4644;top:-2956;width:5290;height:3058">
              <v:imagedata r:id="rId15" o:title=""/>
            </v:shape>
            <w10:wrap anchorx="page"/>
          </v:group>
        </w:pict>
      </w:r>
      <w:r w:rsidR="00D14FB9">
        <w:rPr>
          <w:b/>
          <w:spacing w:val="-1"/>
          <w:sz w:val="22"/>
          <w:szCs w:val="22"/>
        </w:rPr>
        <w:t>G</w:t>
      </w:r>
      <w:r w:rsidR="00D14FB9">
        <w:rPr>
          <w:b/>
          <w:sz w:val="22"/>
          <w:szCs w:val="22"/>
        </w:rPr>
        <w:t>a</w:t>
      </w:r>
      <w:r w:rsidR="00D14FB9">
        <w:rPr>
          <w:b/>
          <w:spacing w:val="1"/>
          <w:sz w:val="22"/>
          <w:szCs w:val="22"/>
        </w:rPr>
        <w:t>m</w:t>
      </w:r>
      <w:r w:rsidR="00D14FB9">
        <w:rPr>
          <w:b/>
          <w:sz w:val="22"/>
          <w:szCs w:val="22"/>
        </w:rPr>
        <w:t xml:space="preserve">bar 3 </w:t>
      </w:r>
      <w:r w:rsidR="00D14FB9">
        <w:rPr>
          <w:spacing w:val="-3"/>
          <w:sz w:val="22"/>
          <w:szCs w:val="22"/>
        </w:rPr>
        <w:t>P</w:t>
      </w:r>
      <w:r w:rsidR="00D14FB9">
        <w:rPr>
          <w:spacing w:val="1"/>
          <w:sz w:val="22"/>
          <w:szCs w:val="22"/>
        </w:rPr>
        <w:t>V</w:t>
      </w:r>
      <w:r w:rsidR="00D14FB9">
        <w:rPr>
          <w:sz w:val="22"/>
          <w:szCs w:val="22"/>
        </w:rPr>
        <w:t>D</w:t>
      </w:r>
      <w:r w:rsidR="00D14FB9">
        <w:rPr>
          <w:spacing w:val="-1"/>
          <w:sz w:val="22"/>
          <w:szCs w:val="22"/>
        </w:rPr>
        <w:t xml:space="preserve"> </w:t>
      </w:r>
      <w:r w:rsidR="00D14FB9">
        <w:rPr>
          <w:sz w:val="22"/>
          <w:szCs w:val="22"/>
        </w:rPr>
        <w:t>d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 xml:space="preserve">n </w:t>
      </w:r>
      <w:r w:rsidR="00D14FB9">
        <w:rPr>
          <w:spacing w:val="1"/>
          <w:sz w:val="22"/>
          <w:szCs w:val="22"/>
        </w:rPr>
        <w:t>b</w:t>
      </w:r>
      <w:r w:rsidR="00D14FB9">
        <w:rPr>
          <w:spacing w:val="-1"/>
          <w:sz w:val="22"/>
          <w:szCs w:val="22"/>
        </w:rPr>
        <w:t>i</w:t>
      </w:r>
      <w:r w:rsidR="00D14FB9">
        <w:rPr>
          <w:sz w:val="22"/>
          <w:szCs w:val="22"/>
        </w:rPr>
        <w:t>da</w:t>
      </w:r>
      <w:r w:rsidR="00D14FB9">
        <w:rPr>
          <w:spacing w:val="-2"/>
          <w:sz w:val="22"/>
          <w:szCs w:val="22"/>
        </w:rPr>
        <w:t>n</w:t>
      </w:r>
      <w:r w:rsidR="00D14FB9">
        <w:rPr>
          <w:sz w:val="22"/>
          <w:szCs w:val="22"/>
        </w:rPr>
        <w:t>g</w:t>
      </w:r>
      <w:r w:rsidR="00D14FB9">
        <w:rPr>
          <w:spacing w:val="-2"/>
          <w:sz w:val="22"/>
          <w:szCs w:val="22"/>
        </w:rPr>
        <w:t xml:space="preserve"> </w:t>
      </w:r>
      <w:r w:rsidR="00D14FB9">
        <w:rPr>
          <w:sz w:val="22"/>
          <w:szCs w:val="22"/>
        </w:rPr>
        <w:t>pen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uh d</w:t>
      </w:r>
      <w:r w:rsidR="00D14FB9">
        <w:rPr>
          <w:spacing w:val="1"/>
          <w:sz w:val="22"/>
          <w:szCs w:val="22"/>
        </w:rPr>
        <w:t>r</w:t>
      </w:r>
      <w:r w:rsidR="00D14FB9">
        <w:rPr>
          <w:spacing w:val="-2"/>
          <w:sz w:val="22"/>
          <w:szCs w:val="22"/>
        </w:rPr>
        <w:t>a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n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se</w:t>
      </w:r>
      <w:r w:rsidR="00D14FB9">
        <w:rPr>
          <w:spacing w:val="1"/>
          <w:sz w:val="22"/>
          <w:szCs w:val="22"/>
        </w:rPr>
        <w:t xml:space="preserve"> </w:t>
      </w:r>
      <w:r w:rsidR="00D14FB9">
        <w:rPr>
          <w:spacing w:val="-2"/>
          <w:sz w:val="22"/>
          <w:szCs w:val="22"/>
        </w:rPr>
        <w:t>v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r</w:t>
      </w:r>
      <w:r w:rsidR="00D14FB9">
        <w:rPr>
          <w:spacing w:val="-1"/>
          <w:sz w:val="22"/>
          <w:szCs w:val="22"/>
        </w:rPr>
        <w:t>t</w:t>
      </w:r>
      <w:r w:rsidR="00D14FB9">
        <w:rPr>
          <w:spacing w:val="2"/>
          <w:sz w:val="22"/>
          <w:szCs w:val="22"/>
        </w:rPr>
        <w:t>i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>al</w:t>
      </w:r>
      <w:r w:rsidR="00D14FB9">
        <w:rPr>
          <w:spacing w:val="1"/>
          <w:sz w:val="22"/>
          <w:szCs w:val="22"/>
        </w:rPr>
        <w:t xml:space="preserve"> </w:t>
      </w:r>
      <w:r w:rsidR="00D14FB9">
        <w:rPr>
          <w:sz w:val="22"/>
          <w:szCs w:val="22"/>
        </w:rPr>
        <w:t>un</w:t>
      </w:r>
      <w:r w:rsidR="00D14FB9">
        <w:rPr>
          <w:spacing w:val="-1"/>
          <w:sz w:val="22"/>
          <w:szCs w:val="22"/>
        </w:rPr>
        <w:t>t</w:t>
      </w:r>
      <w:r w:rsidR="00D14FB9">
        <w:rPr>
          <w:sz w:val="22"/>
          <w:szCs w:val="22"/>
        </w:rPr>
        <w:t>uk</w:t>
      </w:r>
      <w:r w:rsidR="00D14FB9">
        <w:rPr>
          <w:spacing w:val="-2"/>
          <w:sz w:val="22"/>
          <w:szCs w:val="22"/>
        </w:rPr>
        <w:t xml:space="preserve"> k</w:t>
      </w:r>
      <w:r w:rsidR="00D14FB9">
        <w:rPr>
          <w:sz w:val="22"/>
          <w:szCs w:val="22"/>
        </w:rPr>
        <w:t>ond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si</w:t>
      </w:r>
      <w:r w:rsidR="00D14FB9">
        <w:rPr>
          <w:spacing w:val="-1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i</w:t>
      </w:r>
      <w:r w:rsidR="00D14FB9">
        <w:rPr>
          <w:sz w:val="22"/>
          <w:szCs w:val="22"/>
        </w:rPr>
        <w:t>de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l</w:t>
      </w:r>
    </w:p>
    <w:p w:rsidR="00DA611B" w:rsidRDefault="00D14FB9">
      <w:pPr>
        <w:spacing w:line="240" w:lineRule="exact"/>
        <w:ind w:left="3133" w:right="3150"/>
        <w:jc w:val="center"/>
        <w:rPr>
          <w:sz w:val="22"/>
          <w:szCs w:val="22"/>
        </w:rPr>
      </w:pP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Su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z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. 1991)</w:t>
      </w:r>
    </w:p>
    <w:p w:rsidR="00DA611B" w:rsidRDefault="00DA611B">
      <w:pPr>
        <w:spacing w:line="200" w:lineRule="exact"/>
      </w:pPr>
    </w:p>
    <w:p w:rsidR="00DA611B" w:rsidRDefault="00DA611B">
      <w:pPr>
        <w:spacing w:before="19" w:line="200" w:lineRule="exact"/>
      </w:pPr>
    </w:p>
    <w:p w:rsidR="00DA611B" w:rsidRDefault="006C13CB">
      <w:pPr>
        <w:ind w:left="902"/>
      </w:pPr>
      <w:r>
        <w:pict>
          <v:shape id="_x0000_i1026" type="#_x0000_t75" style="width:345.25pt;height:150.75pt">
            <v:imagedata r:id="rId16" o:title=""/>
          </v:shape>
        </w:pict>
      </w:r>
    </w:p>
    <w:p w:rsidR="00DA611B" w:rsidRDefault="00DA611B">
      <w:pPr>
        <w:spacing w:before="8" w:line="120" w:lineRule="exact"/>
        <w:rPr>
          <w:sz w:val="13"/>
          <w:szCs w:val="13"/>
        </w:rPr>
      </w:pPr>
    </w:p>
    <w:p w:rsidR="00DA611B" w:rsidRDefault="00D14FB9">
      <w:pPr>
        <w:spacing w:line="240" w:lineRule="exact"/>
        <w:ind w:left="882" w:right="901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 xml:space="preserve">bar 4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 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anah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Su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ado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1996)</w:t>
      </w:r>
    </w:p>
    <w:p w:rsidR="00DA611B" w:rsidRDefault="00DA611B">
      <w:pPr>
        <w:spacing w:line="200" w:lineRule="exact"/>
      </w:pPr>
    </w:p>
    <w:p w:rsidR="00DA611B" w:rsidRDefault="00DA611B">
      <w:pPr>
        <w:spacing w:before="14" w:line="200" w:lineRule="exact"/>
      </w:pPr>
    </w:p>
    <w:p w:rsidR="00DA611B" w:rsidRDefault="00D14FB9">
      <w:pPr>
        <w:ind w:left="102" w:right="643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2.2 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tode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Asaoka</w:t>
      </w:r>
    </w:p>
    <w:p w:rsidR="00DA611B" w:rsidRDefault="00DA611B">
      <w:pPr>
        <w:spacing w:before="7" w:line="100" w:lineRule="exact"/>
        <w:rPr>
          <w:sz w:val="11"/>
          <w:szCs w:val="11"/>
        </w:rPr>
      </w:pPr>
    </w:p>
    <w:p w:rsidR="00DA611B" w:rsidRDefault="00D14FB9">
      <w:pPr>
        <w:ind w:left="668"/>
        <w:rPr>
          <w:sz w:val="22"/>
          <w:szCs w:val="22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1978)</w:t>
      </w:r>
      <w:r>
        <w:rPr>
          <w:spacing w:val="3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obs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2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si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</w:p>
    <w:p w:rsidR="00DA611B" w:rsidRDefault="00DA611B">
      <w:pPr>
        <w:spacing w:before="7" w:line="260" w:lineRule="exact"/>
        <w:rPr>
          <w:sz w:val="26"/>
          <w:szCs w:val="26"/>
        </w:rPr>
      </w:pPr>
    </w:p>
    <w:p w:rsidR="00DA611B" w:rsidRDefault="00D14FB9">
      <w:pPr>
        <w:spacing w:before="38" w:line="233" w:lineRule="auto"/>
        <w:ind w:left="102" w:right="73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proofErr w:type="gramEnd"/>
      <w:r>
        <w:rPr>
          <w:sz w:val="22"/>
          <w:szCs w:val="22"/>
        </w:rPr>
        <w:t xml:space="preserve"> 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bacaan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 aw</w:t>
      </w:r>
      <w:r>
        <w:rPr>
          <w:spacing w:val="-3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. </w:t>
      </w:r>
      <w:proofErr w:type="gramStart"/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be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i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1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yang 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1"/>
          <w:sz w:val="22"/>
          <w:szCs w:val="22"/>
        </w:rPr>
        <w:t>ifi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196</w:t>
      </w:r>
      <w:r>
        <w:rPr>
          <w:spacing w:val="-2"/>
          <w:sz w:val="22"/>
          <w:szCs w:val="22"/>
        </w:rPr>
        <w:t>3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r>
        <w:rPr>
          <w:spacing w:val="7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S</w:t>
      </w:r>
      <w:r>
        <w:rPr>
          <w:sz w:val="22"/>
          <w:szCs w:val="22"/>
        </w:rPr>
        <w:t>) pada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i/>
          <w:spacing w:val="-1"/>
          <w:sz w:val="22"/>
          <w:szCs w:val="22"/>
        </w:rPr>
        <w:t>t</w:t>
      </w:r>
      <w:r>
        <w:rPr>
          <w:sz w:val="22"/>
          <w:szCs w:val="22"/>
        </w:rPr>
        <w:t>)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at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</w:t>
      </w:r>
      <w:proofErr w:type="gramEnd"/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1</w:t>
      </w:r>
      <w:r>
        <w:rPr>
          <w:i/>
          <w:sz w:val="22"/>
          <w:szCs w:val="22"/>
        </w:rPr>
        <w:t>,</w:t>
      </w:r>
      <w:r>
        <w:rPr>
          <w:i/>
          <w:spacing w:val="15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2</w:t>
      </w:r>
      <w:r>
        <w:rPr>
          <w:i/>
          <w:sz w:val="22"/>
          <w:szCs w:val="22"/>
        </w:rPr>
        <w:t>,</w:t>
      </w:r>
      <w:r>
        <w:rPr>
          <w:i/>
          <w:spacing w:val="15"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3</w:t>
      </w:r>
      <w:r>
        <w:rPr>
          <w:i/>
          <w:sz w:val="22"/>
          <w:szCs w:val="22"/>
        </w:rPr>
        <w:t>,</w:t>
      </w:r>
      <w:r>
        <w:rPr>
          <w:i/>
          <w:spacing w:val="15"/>
          <w:sz w:val="22"/>
          <w:szCs w:val="22"/>
        </w:rPr>
        <w:t xml:space="preserve"> </w:t>
      </w:r>
      <w:r>
        <w:rPr>
          <w:i/>
          <w:sz w:val="22"/>
          <w:szCs w:val="22"/>
        </w:rPr>
        <w:t>…..</w:t>
      </w:r>
      <w:proofErr w:type="gramEnd"/>
      <w:r>
        <w:rPr>
          <w:i/>
          <w:spacing w:val="16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position w:val="-3"/>
          <w:sz w:val="14"/>
          <w:szCs w:val="14"/>
        </w:rPr>
        <w:t>n</w:t>
      </w:r>
      <w:r>
        <w:rPr>
          <w:i/>
          <w:spacing w:val="-1"/>
          <w:position w:val="-3"/>
          <w:sz w:val="14"/>
          <w:szCs w:val="14"/>
        </w:rPr>
        <w:t>-</w:t>
      </w:r>
      <w:r>
        <w:rPr>
          <w:i/>
          <w:position w:val="-3"/>
          <w:sz w:val="14"/>
          <w:szCs w:val="14"/>
        </w:rPr>
        <w:t>1</w:t>
      </w:r>
      <w:r>
        <w:rPr>
          <w:i/>
          <w:sz w:val="22"/>
          <w:szCs w:val="22"/>
        </w:rPr>
        <w:t>,</w:t>
      </w:r>
      <w:r>
        <w:rPr>
          <w:i/>
          <w:spacing w:val="14"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 xml:space="preserve">n  </w:t>
      </w:r>
      <w:r>
        <w:rPr>
          <w:sz w:val="22"/>
          <w:szCs w:val="22"/>
        </w:rPr>
        <w:t>pada</w:t>
      </w:r>
      <w:proofErr w:type="gram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 </w:t>
      </w:r>
      <w:r>
        <w:rPr>
          <w:i/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i/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i/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>…</w:t>
      </w:r>
      <w:r>
        <w:rPr>
          <w:sz w:val="22"/>
          <w:szCs w:val="22"/>
        </w:rPr>
        <w:t>…</w:t>
      </w:r>
      <w:r>
        <w:rPr>
          <w:spacing w:val="1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n-</w:t>
      </w:r>
      <w:r>
        <w:rPr>
          <w:i/>
          <w:sz w:val="22"/>
          <w:szCs w:val="22"/>
        </w:rPr>
        <w:t>1</w:t>
      </w:r>
      <w:r>
        <w:rPr>
          <w:spacing w:val="1"/>
          <w:sz w:val="22"/>
          <w:szCs w:val="22"/>
        </w:rPr>
        <w:t>)</w:t>
      </w:r>
      <w:r>
        <w:rPr>
          <w:i/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i/>
          <w:sz w:val="22"/>
          <w:szCs w:val="22"/>
        </w:rPr>
        <w:t>nt</w:t>
      </w:r>
      <w:r>
        <w:rPr>
          <w:i/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ar</w:t>
      </w:r>
      <w:r>
        <w:rPr>
          <w:sz w:val="22"/>
          <w:szCs w:val="22"/>
        </w:rPr>
        <w:t xml:space="preserve">a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:</w:t>
      </w:r>
    </w:p>
    <w:p w:rsidR="00DA611B" w:rsidRDefault="00D14FB9">
      <w:pPr>
        <w:spacing w:line="940" w:lineRule="exact"/>
        <w:ind w:left="4065"/>
      </w:pPr>
      <w:r>
        <w:rPr>
          <w:rFonts w:ascii="Cambria Math" w:eastAsia="Cambria Math" w:hAnsi="Cambria Math" w:cs="Cambria Math"/>
          <w:position w:val="28"/>
          <w:sz w:val="24"/>
          <w:szCs w:val="24"/>
        </w:rPr>
        <w:t xml:space="preserve">∑                                           </w:t>
      </w:r>
      <w:r>
        <w:rPr>
          <w:rFonts w:ascii="Cambria Math" w:eastAsia="Cambria Math" w:hAnsi="Cambria Math" w:cs="Cambria Math"/>
          <w:spacing w:val="25"/>
          <w:position w:val="28"/>
          <w:sz w:val="24"/>
          <w:szCs w:val="24"/>
        </w:rPr>
        <w:t xml:space="preserve"> </w:t>
      </w:r>
      <w:r>
        <w:rPr>
          <w:spacing w:val="1"/>
          <w:position w:val="28"/>
        </w:rPr>
        <w:t>(6</w:t>
      </w:r>
      <w:r>
        <w:rPr>
          <w:position w:val="28"/>
        </w:rPr>
        <w:t>)</w:t>
      </w:r>
    </w:p>
    <w:p w:rsidR="00DA611B" w:rsidRDefault="00D14FB9">
      <w:pPr>
        <w:spacing w:line="120" w:lineRule="exact"/>
        <w:ind w:left="102" w:right="82"/>
        <w:jc w:val="both"/>
        <w:rPr>
          <w:sz w:val="22"/>
          <w:szCs w:val="22"/>
        </w:rPr>
      </w:pPr>
      <w:proofErr w:type="gramStart"/>
      <w:r>
        <w:rPr>
          <w:position w:val="4"/>
          <w:sz w:val="22"/>
          <w:szCs w:val="22"/>
        </w:rPr>
        <w:t>d</w:t>
      </w:r>
      <w:r>
        <w:rPr>
          <w:spacing w:val="1"/>
          <w:position w:val="4"/>
          <w:sz w:val="22"/>
          <w:szCs w:val="22"/>
        </w:rPr>
        <w:t>i</w:t>
      </w:r>
      <w:r>
        <w:rPr>
          <w:spacing w:val="-4"/>
          <w:position w:val="4"/>
          <w:sz w:val="22"/>
          <w:szCs w:val="22"/>
        </w:rPr>
        <w:t>m</w:t>
      </w:r>
      <w:r>
        <w:rPr>
          <w:position w:val="4"/>
          <w:sz w:val="22"/>
          <w:szCs w:val="22"/>
        </w:rPr>
        <w:t>ana</w:t>
      </w:r>
      <w:proofErr w:type="gramEnd"/>
      <w:r>
        <w:rPr>
          <w:spacing w:val="39"/>
          <w:position w:val="4"/>
          <w:sz w:val="22"/>
          <w:szCs w:val="22"/>
        </w:rPr>
        <w:t xml:space="preserve"> </w:t>
      </w:r>
      <w:r>
        <w:rPr>
          <w:i/>
          <w:position w:val="4"/>
          <w:sz w:val="22"/>
          <w:szCs w:val="22"/>
        </w:rPr>
        <w:t>β</w:t>
      </w:r>
      <w:r>
        <w:rPr>
          <w:i/>
          <w:position w:val="1"/>
          <w:sz w:val="14"/>
          <w:szCs w:val="14"/>
        </w:rPr>
        <w:t xml:space="preserve">0 </w:t>
      </w:r>
      <w:r>
        <w:rPr>
          <w:i/>
          <w:spacing w:val="20"/>
          <w:position w:val="1"/>
          <w:sz w:val="14"/>
          <w:szCs w:val="14"/>
        </w:rPr>
        <w:t xml:space="preserve"> </w:t>
      </w:r>
      <w:r>
        <w:rPr>
          <w:position w:val="4"/>
          <w:sz w:val="22"/>
          <w:szCs w:val="22"/>
        </w:rPr>
        <w:t>ad</w:t>
      </w:r>
      <w:r>
        <w:rPr>
          <w:spacing w:val="-2"/>
          <w:position w:val="4"/>
          <w:sz w:val="22"/>
          <w:szCs w:val="22"/>
        </w:rPr>
        <w:t>a</w:t>
      </w:r>
      <w:r>
        <w:rPr>
          <w:spacing w:val="1"/>
          <w:position w:val="4"/>
          <w:sz w:val="22"/>
          <w:szCs w:val="22"/>
        </w:rPr>
        <w:t>l</w:t>
      </w:r>
      <w:r>
        <w:rPr>
          <w:position w:val="4"/>
          <w:sz w:val="22"/>
          <w:szCs w:val="22"/>
        </w:rPr>
        <w:t>ah</w:t>
      </w:r>
      <w:r>
        <w:rPr>
          <w:spacing w:val="36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pen</w:t>
      </w:r>
      <w:r>
        <w:rPr>
          <w:spacing w:val="-2"/>
          <w:position w:val="4"/>
          <w:sz w:val="22"/>
          <w:szCs w:val="22"/>
        </w:rPr>
        <w:t>u</w:t>
      </w:r>
      <w:r>
        <w:rPr>
          <w:spacing w:val="1"/>
          <w:position w:val="4"/>
          <w:sz w:val="22"/>
          <w:szCs w:val="22"/>
        </w:rPr>
        <w:t>r</w:t>
      </w:r>
      <w:r>
        <w:rPr>
          <w:position w:val="4"/>
          <w:sz w:val="22"/>
          <w:szCs w:val="22"/>
        </w:rPr>
        <w:t>u</w:t>
      </w:r>
      <w:r>
        <w:rPr>
          <w:spacing w:val="-2"/>
          <w:position w:val="4"/>
          <w:sz w:val="22"/>
          <w:szCs w:val="22"/>
        </w:rPr>
        <w:t>n</w:t>
      </w:r>
      <w:r>
        <w:rPr>
          <w:position w:val="4"/>
          <w:sz w:val="22"/>
          <w:szCs w:val="22"/>
        </w:rPr>
        <w:t>an</w:t>
      </w:r>
      <w:r>
        <w:rPr>
          <w:spacing w:val="39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aw</w:t>
      </w:r>
      <w:r>
        <w:rPr>
          <w:spacing w:val="-3"/>
          <w:position w:val="4"/>
          <w:sz w:val="22"/>
          <w:szCs w:val="22"/>
        </w:rPr>
        <w:t>a</w:t>
      </w:r>
      <w:r>
        <w:rPr>
          <w:position w:val="4"/>
          <w:sz w:val="22"/>
          <w:szCs w:val="22"/>
        </w:rPr>
        <w:t>l</w:t>
      </w:r>
      <w:r>
        <w:rPr>
          <w:spacing w:val="39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d</w:t>
      </w:r>
      <w:r>
        <w:rPr>
          <w:position w:val="4"/>
          <w:sz w:val="22"/>
          <w:szCs w:val="22"/>
        </w:rPr>
        <w:t>an</w:t>
      </w:r>
      <w:r>
        <w:rPr>
          <w:spacing w:val="38"/>
          <w:position w:val="4"/>
          <w:sz w:val="22"/>
          <w:szCs w:val="22"/>
        </w:rPr>
        <w:t xml:space="preserve"> </w:t>
      </w:r>
      <w:r>
        <w:rPr>
          <w:i/>
          <w:position w:val="4"/>
          <w:sz w:val="22"/>
          <w:szCs w:val="22"/>
        </w:rPr>
        <w:t>β</w:t>
      </w:r>
      <w:r>
        <w:rPr>
          <w:i/>
          <w:position w:val="1"/>
          <w:sz w:val="14"/>
          <w:szCs w:val="14"/>
        </w:rPr>
        <w:t xml:space="preserve">n </w:t>
      </w:r>
      <w:r>
        <w:rPr>
          <w:i/>
          <w:spacing w:val="23"/>
          <w:position w:val="1"/>
          <w:sz w:val="14"/>
          <w:szCs w:val="14"/>
        </w:rPr>
        <w:t xml:space="preserve"> </w:t>
      </w:r>
      <w:r>
        <w:rPr>
          <w:spacing w:val="-2"/>
          <w:position w:val="4"/>
          <w:sz w:val="22"/>
          <w:szCs w:val="22"/>
        </w:rPr>
        <w:t>a</w:t>
      </w:r>
      <w:r>
        <w:rPr>
          <w:position w:val="4"/>
          <w:sz w:val="22"/>
          <w:szCs w:val="22"/>
        </w:rPr>
        <w:t>da</w:t>
      </w:r>
      <w:r>
        <w:rPr>
          <w:spacing w:val="-1"/>
          <w:position w:val="4"/>
          <w:sz w:val="22"/>
          <w:szCs w:val="22"/>
        </w:rPr>
        <w:t>l</w:t>
      </w:r>
      <w:r>
        <w:rPr>
          <w:position w:val="4"/>
          <w:sz w:val="22"/>
          <w:szCs w:val="22"/>
        </w:rPr>
        <w:t>ah</w:t>
      </w:r>
      <w:r>
        <w:rPr>
          <w:spacing w:val="36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su</w:t>
      </w:r>
      <w:r>
        <w:rPr>
          <w:spacing w:val="-2"/>
          <w:position w:val="4"/>
          <w:sz w:val="22"/>
          <w:szCs w:val="22"/>
        </w:rPr>
        <w:t>a</w:t>
      </w:r>
      <w:r>
        <w:rPr>
          <w:spacing w:val="1"/>
          <w:position w:val="4"/>
          <w:sz w:val="22"/>
          <w:szCs w:val="22"/>
        </w:rPr>
        <w:t>t</w:t>
      </w:r>
      <w:r>
        <w:rPr>
          <w:position w:val="4"/>
          <w:sz w:val="22"/>
          <w:szCs w:val="22"/>
        </w:rPr>
        <w:t>u</w:t>
      </w:r>
      <w:r>
        <w:rPr>
          <w:spacing w:val="36"/>
          <w:position w:val="4"/>
          <w:sz w:val="22"/>
          <w:szCs w:val="22"/>
        </w:rPr>
        <w:t xml:space="preserve"> </w:t>
      </w:r>
      <w:r>
        <w:rPr>
          <w:spacing w:val="1"/>
          <w:position w:val="4"/>
          <w:sz w:val="22"/>
          <w:szCs w:val="22"/>
        </w:rPr>
        <w:t>r</w:t>
      </w:r>
      <w:r>
        <w:rPr>
          <w:position w:val="4"/>
          <w:sz w:val="22"/>
          <w:szCs w:val="22"/>
        </w:rPr>
        <w:t>a</w:t>
      </w:r>
      <w:r>
        <w:rPr>
          <w:spacing w:val="-1"/>
          <w:position w:val="4"/>
          <w:sz w:val="22"/>
          <w:szCs w:val="22"/>
        </w:rPr>
        <w:t>t</w:t>
      </w:r>
      <w:r>
        <w:rPr>
          <w:spacing w:val="1"/>
          <w:position w:val="4"/>
          <w:sz w:val="22"/>
          <w:szCs w:val="22"/>
        </w:rPr>
        <w:t>io</w:t>
      </w:r>
      <w:r>
        <w:rPr>
          <w:position w:val="4"/>
          <w:sz w:val="22"/>
          <w:szCs w:val="22"/>
        </w:rPr>
        <w:t>.</w:t>
      </w:r>
      <w:r>
        <w:rPr>
          <w:spacing w:val="36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U</w:t>
      </w:r>
      <w:r>
        <w:rPr>
          <w:position w:val="4"/>
          <w:sz w:val="22"/>
          <w:szCs w:val="22"/>
        </w:rPr>
        <w:t>n</w:t>
      </w:r>
      <w:r>
        <w:rPr>
          <w:spacing w:val="1"/>
          <w:position w:val="4"/>
          <w:sz w:val="22"/>
          <w:szCs w:val="22"/>
        </w:rPr>
        <w:t>t</w:t>
      </w:r>
      <w:r>
        <w:rPr>
          <w:position w:val="4"/>
          <w:sz w:val="22"/>
          <w:szCs w:val="22"/>
        </w:rPr>
        <w:t>uk</w:t>
      </w:r>
      <w:r>
        <w:rPr>
          <w:spacing w:val="36"/>
          <w:position w:val="4"/>
          <w:sz w:val="22"/>
          <w:szCs w:val="22"/>
        </w:rPr>
        <w:t xml:space="preserve"> </w:t>
      </w:r>
      <w:r>
        <w:rPr>
          <w:i/>
          <w:position w:val="4"/>
          <w:sz w:val="22"/>
          <w:szCs w:val="22"/>
        </w:rPr>
        <w:t>s</w:t>
      </w:r>
      <w:r>
        <w:rPr>
          <w:i/>
          <w:spacing w:val="37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=</w:t>
      </w:r>
      <w:r>
        <w:rPr>
          <w:spacing w:val="36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1,</w:t>
      </w:r>
      <w:r>
        <w:rPr>
          <w:spacing w:val="39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o</w:t>
      </w:r>
      <w:r>
        <w:rPr>
          <w:spacing w:val="1"/>
          <w:position w:val="4"/>
          <w:sz w:val="22"/>
          <w:szCs w:val="22"/>
        </w:rPr>
        <w:t>r</w:t>
      </w:r>
      <w:r>
        <w:rPr>
          <w:spacing w:val="-2"/>
          <w:position w:val="4"/>
          <w:sz w:val="22"/>
          <w:szCs w:val="22"/>
        </w:rPr>
        <w:t>d</w:t>
      </w:r>
      <w:r>
        <w:rPr>
          <w:position w:val="4"/>
          <w:sz w:val="22"/>
          <w:szCs w:val="22"/>
        </w:rPr>
        <w:t>e</w:t>
      </w:r>
      <w:r>
        <w:rPr>
          <w:spacing w:val="39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a</w:t>
      </w:r>
      <w:r>
        <w:rPr>
          <w:spacing w:val="-2"/>
          <w:position w:val="4"/>
          <w:sz w:val="22"/>
          <w:szCs w:val="22"/>
        </w:rPr>
        <w:t>p</w:t>
      </w:r>
      <w:r>
        <w:rPr>
          <w:spacing w:val="1"/>
          <w:position w:val="4"/>
          <w:sz w:val="22"/>
          <w:szCs w:val="22"/>
        </w:rPr>
        <w:t>r</w:t>
      </w:r>
      <w:r>
        <w:rPr>
          <w:position w:val="4"/>
          <w:sz w:val="22"/>
          <w:szCs w:val="22"/>
        </w:rPr>
        <w:t>o</w:t>
      </w:r>
      <w:r>
        <w:rPr>
          <w:spacing w:val="-2"/>
          <w:position w:val="4"/>
          <w:sz w:val="22"/>
          <w:szCs w:val="22"/>
        </w:rPr>
        <w:t>k</w:t>
      </w:r>
      <w:r>
        <w:rPr>
          <w:position w:val="4"/>
          <w:sz w:val="22"/>
          <w:szCs w:val="22"/>
        </w:rPr>
        <w:t>s</w:t>
      </w:r>
      <w:r>
        <w:rPr>
          <w:spacing w:val="1"/>
          <w:position w:val="4"/>
          <w:sz w:val="22"/>
          <w:szCs w:val="22"/>
        </w:rPr>
        <w:t>i</w:t>
      </w:r>
      <w:r>
        <w:rPr>
          <w:spacing w:val="-4"/>
          <w:position w:val="4"/>
          <w:sz w:val="22"/>
          <w:szCs w:val="22"/>
        </w:rPr>
        <w:t>m</w:t>
      </w:r>
      <w:r>
        <w:rPr>
          <w:position w:val="4"/>
          <w:sz w:val="22"/>
          <w:szCs w:val="22"/>
        </w:rPr>
        <w:t>a</w:t>
      </w:r>
      <w:r>
        <w:rPr>
          <w:spacing w:val="1"/>
          <w:position w:val="4"/>
          <w:sz w:val="22"/>
          <w:szCs w:val="22"/>
        </w:rPr>
        <w:t>s</w:t>
      </w:r>
      <w:r>
        <w:rPr>
          <w:position w:val="4"/>
          <w:sz w:val="22"/>
          <w:szCs w:val="22"/>
        </w:rPr>
        <w:t>i</w:t>
      </w:r>
    </w:p>
    <w:p w:rsidR="00DA611B" w:rsidRDefault="00D14FB9">
      <w:pPr>
        <w:spacing w:line="220" w:lineRule="exact"/>
        <w:ind w:left="102" w:right="7191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ada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h:</w:t>
      </w:r>
    </w:p>
    <w:p w:rsidR="00DA611B" w:rsidRDefault="00D14FB9">
      <w:pPr>
        <w:spacing w:before="48"/>
        <w:ind w:right="1909"/>
        <w:jc w:val="right"/>
      </w:pPr>
      <w:r>
        <w:rPr>
          <w:spacing w:val="1"/>
          <w:w w:val="99"/>
        </w:rPr>
        <w:t>(7</w:t>
      </w:r>
      <w:r>
        <w:rPr>
          <w:w w:val="99"/>
        </w:rPr>
        <w:t>)</w:t>
      </w:r>
    </w:p>
    <w:p w:rsidR="00DA611B" w:rsidRDefault="00DA611B">
      <w:pPr>
        <w:spacing w:before="2" w:line="280" w:lineRule="exact"/>
        <w:rPr>
          <w:sz w:val="28"/>
          <w:szCs w:val="28"/>
        </w:rPr>
      </w:pPr>
    </w:p>
    <w:p w:rsidR="00DA611B" w:rsidRDefault="00D14FB9">
      <w:pPr>
        <w:spacing w:line="228" w:lineRule="auto"/>
        <w:ind w:left="102" w:right="77" w:firstLine="720"/>
        <w:jc w:val="both"/>
        <w:rPr>
          <w:sz w:val="22"/>
          <w:szCs w:val="22"/>
        </w:rPr>
      </w:pP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7"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 xml:space="preserve">n  </w:t>
      </w:r>
      <w:r>
        <w:rPr>
          <w:sz w:val="22"/>
          <w:szCs w:val="22"/>
        </w:rPr>
        <w:t>di</w:t>
      </w:r>
      <w:proofErr w:type="gramEnd"/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rti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20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n</w:t>
      </w:r>
      <w:r>
        <w:rPr>
          <w:i/>
          <w:spacing w:val="-1"/>
          <w:position w:val="-3"/>
          <w:sz w:val="14"/>
          <w:szCs w:val="14"/>
        </w:rPr>
        <w:t>-</w:t>
      </w:r>
      <w:r>
        <w:rPr>
          <w:i/>
          <w:position w:val="-3"/>
          <w:sz w:val="14"/>
          <w:szCs w:val="14"/>
        </w:rPr>
        <w:t>1</w:t>
      </w:r>
      <w:r>
        <w:rPr>
          <w:i/>
          <w:spacing w:val="14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di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bu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ho</w:t>
      </w:r>
      <w:r>
        <w:rPr>
          <w:spacing w:val="1"/>
          <w:sz w:val="22"/>
          <w:szCs w:val="22"/>
        </w:rPr>
        <w:t>ri</w:t>
      </w:r>
      <w:r>
        <w:rPr>
          <w:spacing w:val="-4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3"/>
          <w:sz w:val="22"/>
          <w:szCs w:val="22"/>
        </w:rPr>
        <w:t>l</w:t>
      </w:r>
      <w:r>
        <w:rPr>
          <w:sz w:val="22"/>
          <w:szCs w:val="22"/>
        </w:rPr>
        <w:t xml:space="preserve">,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aan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9)</w:t>
      </w:r>
      <w:r>
        <w:rPr>
          <w:spacing w:val="1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ben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s</w:t>
      </w:r>
      <w:r>
        <w:rPr>
          <w:sz w:val="22"/>
          <w:szCs w:val="22"/>
        </w:rPr>
        <w:t xml:space="preserve">. 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5"/>
          <w:sz w:val="22"/>
          <w:szCs w:val="22"/>
        </w:rPr>
        <w:t xml:space="preserve"> </w:t>
      </w:r>
      <w:proofErr w:type="gramStart"/>
      <w:r>
        <w:rPr>
          <w:i/>
          <w:spacing w:val="1"/>
          <w:sz w:val="22"/>
          <w:szCs w:val="22"/>
        </w:rPr>
        <w:t>β</w:t>
      </w:r>
      <w:r>
        <w:rPr>
          <w:i/>
          <w:position w:val="-3"/>
          <w:sz w:val="14"/>
          <w:szCs w:val="14"/>
        </w:rPr>
        <w:t xml:space="preserve">0 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proofErr w:type="gramEnd"/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had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bu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rti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β</w:t>
      </w:r>
      <w:r>
        <w:rPr>
          <w:position w:val="-3"/>
          <w:sz w:val="14"/>
          <w:szCs w:val="14"/>
        </w:rPr>
        <w:t xml:space="preserve">1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iri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but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ap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color w:val="FF0000"/>
          <w:spacing w:val="-1"/>
          <w:sz w:val="22"/>
          <w:szCs w:val="22"/>
        </w:rPr>
        <w:t>G</w:t>
      </w:r>
      <w:r>
        <w:rPr>
          <w:color w:val="FF0000"/>
          <w:sz w:val="22"/>
          <w:szCs w:val="22"/>
        </w:rPr>
        <w:t>a</w:t>
      </w:r>
      <w:r>
        <w:rPr>
          <w:color w:val="FF0000"/>
          <w:spacing w:val="-3"/>
          <w:sz w:val="22"/>
          <w:szCs w:val="22"/>
        </w:rPr>
        <w:t>m</w:t>
      </w:r>
      <w:r>
        <w:rPr>
          <w:color w:val="FF0000"/>
          <w:sz w:val="22"/>
          <w:szCs w:val="22"/>
        </w:rPr>
        <w:t>bar</w:t>
      </w:r>
      <w:r>
        <w:rPr>
          <w:color w:val="FF0000"/>
          <w:spacing w:val="1"/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5</w:t>
      </w:r>
      <w:r>
        <w:rPr>
          <w:color w:val="000000"/>
          <w:spacing w:val="1"/>
          <w:sz w:val="22"/>
          <w:szCs w:val="22"/>
        </w:rPr>
        <w:t>)</w:t>
      </w:r>
      <w:r>
        <w:rPr>
          <w:color w:val="000000"/>
          <w:sz w:val="22"/>
          <w:szCs w:val="22"/>
        </w:rPr>
        <w:t>.</w:t>
      </w:r>
    </w:p>
    <w:p w:rsidR="00DA611B" w:rsidRDefault="00DA611B">
      <w:pPr>
        <w:spacing w:before="8" w:line="240" w:lineRule="exact"/>
        <w:rPr>
          <w:sz w:val="24"/>
          <w:szCs w:val="24"/>
        </w:rPr>
      </w:pPr>
    </w:p>
    <w:p w:rsidR="00DA611B" w:rsidRDefault="006C13CB">
      <w:pPr>
        <w:ind w:left="101"/>
      </w:pPr>
      <w:r>
        <w:pict>
          <v:shape id="_x0000_i1027" type="#_x0000_t75" style="width:412.3pt;height:312.6pt">
            <v:imagedata r:id="rId17" o:title=""/>
          </v:shape>
        </w:pict>
      </w:r>
    </w:p>
    <w:p w:rsidR="00DA611B" w:rsidRDefault="00DA611B">
      <w:pPr>
        <w:spacing w:before="9" w:line="240" w:lineRule="exact"/>
        <w:rPr>
          <w:sz w:val="24"/>
          <w:szCs w:val="24"/>
        </w:rPr>
      </w:pPr>
    </w:p>
    <w:p w:rsidR="00DA611B" w:rsidRDefault="00D14FB9">
      <w:pPr>
        <w:ind w:left="1204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bar 5</w:t>
      </w:r>
      <w:r>
        <w:rPr>
          <w:b/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 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dan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ot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Su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a, 197</w:t>
      </w:r>
      <w:r>
        <w:rPr>
          <w:spacing w:val="-2"/>
          <w:sz w:val="22"/>
          <w:szCs w:val="22"/>
        </w:rPr>
        <w:t>8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DA611B" w:rsidRDefault="00DA611B">
      <w:pPr>
        <w:spacing w:before="1" w:line="100" w:lineRule="exact"/>
        <w:rPr>
          <w:sz w:val="10"/>
          <w:szCs w:val="10"/>
        </w:rPr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14FB9">
      <w:pPr>
        <w:spacing w:line="217" w:lineRule="auto"/>
        <w:ind w:left="102" w:right="75" w:firstLine="720"/>
        <w:jc w:val="both"/>
        <w:rPr>
          <w:sz w:val="22"/>
          <w:szCs w:val="22"/>
        </w:rPr>
      </w:pPr>
      <w:r>
        <w:rPr>
          <w:sz w:val="22"/>
          <w:szCs w:val="22"/>
        </w:rPr>
        <w:t>Seca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na</w:t>
      </w:r>
      <w:r>
        <w:rPr>
          <w:sz w:val="22"/>
          <w:szCs w:val="22"/>
        </w:rPr>
        <w:t>n</w:t>
      </w:r>
      <w:r>
        <w:rPr>
          <w:spacing w:val="1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ax</w:t>
      </w:r>
      <w:r>
        <w:rPr>
          <w:spacing w:val="4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sud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cap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9"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 xml:space="preserve">n  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proofErr w:type="gramEnd"/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7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n</w:t>
      </w:r>
      <w:r>
        <w:rPr>
          <w:i/>
          <w:spacing w:val="-1"/>
          <w:position w:val="-3"/>
          <w:sz w:val="14"/>
          <w:szCs w:val="14"/>
        </w:rPr>
        <w:t>-</w:t>
      </w:r>
      <w:r>
        <w:rPr>
          <w:i/>
          <w:position w:val="-3"/>
          <w:sz w:val="14"/>
          <w:szCs w:val="14"/>
        </w:rPr>
        <w:t>1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s</w:t>
      </w:r>
      <w:r>
        <w:rPr>
          <w:spacing w:val="20"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 xml:space="preserve">n  </w:t>
      </w:r>
      <w:r>
        <w:rPr>
          <w:sz w:val="22"/>
          <w:szCs w:val="22"/>
        </w:rPr>
        <w:t>=</w:t>
      </w:r>
      <w:proofErr w:type="gramEnd"/>
      <w:r>
        <w:rPr>
          <w:spacing w:val="19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n</w:t>
      </w:r>
      <w:r>
        <w:rPr>
          <w:i/>
          <w:spacing w:val="-1"/>
          <w:position w:val="-3"/>
          <w:sz w:val="14"/>
          <w:szCs w:val="14"/>
        </w:rPr>
        <w:t>-</w:t>
      </w:r>
      <w:r>
        <w:rPr>
          <w:i/>
          <w:position w:val="-3"/>
          <w:sz w:val="14"/>
          <w:szCs w:val="14"/>
        </w:rPr>
        <w:t xml:space="preserve">1 </w:t>
      </w:r>
      <w:r>
        <w:rPr>
          <w:i/>
          <w:spacing w:val="4"/>
          <w:position w:val="-3"/>
          <w:sz w:val="14"/>
          <w:szCs w:val="14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sudut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45</w:t>
      </w:r>
      <w:r>
        <w:rPr>
          <w:position w:val="10"/>
          <w:sz w:val="14"/>
          <w:szCs w:val="14"/>
        </w:rPr>
        <w:t xml:space="preserve">0 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had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ho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.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unan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n</w:t>
      </w:r>
      <w:r>
        <w:rPr>
          <w:i/>
          <w:spacing w:val="19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n</w:t>
      </w:r>
      <w:r>
        <w:rPr>
          <w:i/>
          <w:spacing w:val="-1"/>
          <w:position w:val="-3"/>
          <w:sz w:val="14"/>
          <w:szCs w:val="14"/>
        </w:rPr>
        <w:t>-</w:t>
      </w:r>
      <w:r>
        <w:rPr>
          <w:i/>
          <w:position w:val="-3"/>
          <w:sz w:val="14"/>
          <w:szCs w:val="14"/>
        </w:rPr>
        <w:t>1</w:t>
      </w:r>
      <w:r>
        <w:rPr>
          <w:i/>
          <w:sz w:val="22"/>
          <w:szCs w:val="22"/>
        </w:rPr>
        <w:t>=</w:t>
      </w:r>
      <w:r>
        <w:rPr>
          <w:i/>
          <w:spacing w:val="-2"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 xml:space="preserve">f </w:t>
      </w:r>
      <w:r>
        <w:rPr>
          <w:i/>
          <w:spacing w:val="21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a:</w:t>
      </w:r>
    </w:p>
    <w:p w:rsidR="00DA611B" w:rsidRDefault="00DA611B">
      <w:pPr>
        <w:spacing w:before="17" w:line="280" w:lineRule="exact"/>
        <w:rPr>
          <w:sz w:val="28"/>
          <w:szCs w:val="28"/>
        </w:rPr>
      </w:pPr>
    </w:p>
    <w:p w:rsidR="00DA611B" w:rsidRDefault="00504F8C">
      <w:pPr>
        <w:ind w:right="1909"/>
        <w:jc w:val="right"/>
      </w:pPr>
      <w:r>
        <w:pict>
          <v:group id="_x0000_s1149" style="position:absolute;left:0;text-align:left;margin-left:366.65pt;margin-top:7.8pt;width:21pt;height:0;z-index:-1807;mso-position-horizontal-relative:page" coordorigin="7333,156" coordsize="420,0">
            <v:shape id="_x0000_s1150" style="position:absolute;left:7333;top:156;width:420;height:0" coordorigin="7333,156" coordsize="420,0" path="m7333,156r420,e" filled="f" strokeweight=".94pt">
              <v:path arrowok="t"/>
            </v:shape>
            <w10:wrap anchorx="page"/>
          </v:group>
        </w:pict>
      </w:r>
      <w:proofErr w:type="gramStart"/>
      <w:r w:rsidR="00D14FB9">
        <w:rPr>
          <w:spacing w:val="-1"/>
          <w:sz w:val="24"/>
          <w:szCs w:val="24"/>
        </w:rPr>
        <w:t>a</w:t>
      </w:r>
      <w:r w:rsidR="00D14FB9">
        <w:rPr>
          <w:sz w:val="24"/>
          <w:szCs w:val="24"/>
        </w:rPr>
        <w:t>tau</w:t>
      </w:r>
      <w:proofErr w:type="gramEnd"/>
      <w:r w:rsidR="00D14FB9">
        <w:rPr>
          <w:sz w:val="24"/>
          <w:szCs w:val="24"/>
        </w:rPr>
        <w:t xml:space="preserve">                                 </w:t>
      </w:r>
      <w:r w:rsidR="00D14FB9">
        <w:rPr>
          <w:spacing w:val="7"/>
          <w:sz w:val="24"/>
          <w:szCs w:val="24"/>
        </w:rPr>
        <w:t xml:space="preserve"> </w:t>
      </w:r>
      <w:r w:rsidR="00D14FB9">
        <w:rPr>
          <w:spacing w:val="1"/>
          <w:w w:val="99"/>
        </w:rPr>
        <w:t>(8</w:t>
      </w:r>
      <w:r w:rsidR="00D14FB9">
        <w:rPr>
          <w:w w:val="99"/>
        </w:rPr>
        <w:t>)</w:t>
      </w:r>
    </w:p>
    <w:p w:rsidR="00DA611B" w:rsidRDefault="00DA611B">
      <w:pPr>
        <w:spacing w:before="1" w:line="160" w:lineRule="exact"/>
        <w:rPr>
          <w:sz w:val="16"/>
          <w:szCs w:val="16"/>
        </w:rPr>
      </w:pPr>
    </w:p>
    <w:p w:rsidR="00DA611B" w:rsidRDefault="00DA611B">
      <w:pPr>
        <w:spacing w:line="200" w:lineRule="exact"/>
      </w:pPr>
    </w:p>
    <w:p w:rsidR="00DA611B" w:rsidRDefault="00D14FB9">
      <w:pPr>
        <w:spacing w:line="240" w:lineRule="exact"/>
        <w:ind w:left="102" w:right="76" w:firstLine="566"/>
        <w:rPr>
          <w:sz w:val="22"/>
          <w:szCs w:val="22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proofErr w:type="gramStart"/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eo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z w:val="22"/>
          <w:szCs w:val="22"/>
        </w:rPr>
        <w:t xml:space="preserve"> </w:t>
      </w:r>
      <w:r>
        <w:rPr>
          <w:spacing w:val="1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i’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,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er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sa 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ung 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bacaan penu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t</w:t>
      </w:r>
      <w:r>
        <w:rPr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f</w:t>
      </w:r>
      <w:r>
        <w:rPr>
          <w:i/>
          <w:spacing w:val="20"/>
          <w:position w:val="-3"/>
          <w:sz w:val="14"/>
          <w:szCs w:val="14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u:</w:t>
      </w:r>
    </w:p>
    <w:p w:rsidR="00DA611B" w:rsidRDefault="00DA611B">
      <w:pPr>
        <w:spacing w:before="8" w:line="160" w:lineRule="exact"/>
        <w:rPr>
          <w:sz w:val="16"/>
          <w:szCs w:val="16"/>
        </w:rPr>
      </w:pPr>
    </w:p>
    <w:p w:rsidR="00DA611B" w:rsidRDefault="00DA611B">
      <w:pPr>
        <w:spacing w:line="200" w:lineRule="exact"/>
      </w:pPr>
    </w:p>
    <w:p w:rsidR="00DA611B" w:rsidRDefault="00504F8C">
      <w:pPr>
        <w:spacing w:before="33"/>
        <w:ind w:right="1909"/>
        <w:jc w:val="right"/>
      </w:pPr>
      <w:r>
        <w:pict>
          <v:group id="_x0000_s1147" style="position:absolute;left:0;text-align:left;margin-left:257.8pt;margin-top:7.55pt;width:9.5pt;height:0;z-index:-1806;mso-position-horizontal-relative:page" coordorigin="5156,151" coordsize="190,0">
            <v:shape id="_x0000_s1148" style="position:absolute;left:5156;top:151;width:190;height:0" coordorigin="5156,151" coordsize="190,0" path="m5156,151r190,e" filled="f" strokeweight=".94pt">
              <v:path arrowok="t"/>
            </v:shape>
            <w10:wrap anchorx="page"/>
          </v:group>
        </w:pict>
      </w:r>
      <w:r w:rsidR="00D14FB9">
        <w:rPr>
          <w:spacing w:val="1"/>
          <w:w w:val="99"/>
        </w:rPr>
        <w:t>(9</w:t>
      </w:r>
      <w:r w:rsidR="00D14FB9">
        <w:rPr>
          <w:w w:val="99"/>
        </w:rPr>
        <w:t>)</w:t>
      </w:r>
    </w:p>
    <w:p w:rsidR="00DA611B" w:rsidRDefault="00DA611B">
      <w:pPr>
        <w:spacing w:before="14" w:line="260" w:lineRule="exact"/>
        <w:rPr>
          <w:sz w:val="26"/>
          <w:szCs w:val="26"/>
        </w:rPr>
      </w:pPr>
    </w:p>
    <w:p w:rsidR="00DA611B" w:rsidRDefault="00D14FB9">
      <w:pPr>
        <w:spacing w:line="360" w:lineRule="atLeast"/>
        <w:ind w:left="102" w:right="78" w:firstLine="720"/>
        <w:rPr>
          <w:sz w:val="22"/>
          <w:szCs w:val="22"/>
        </w:rPr>
      </w:pPr>
      <w:proofErr w:type="gramStart"/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n 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proofErr w:type="gramEnd"/>
      <w:r>
        <w:rPr>
          <w:sz w:val="22"/>
          <w:szCs w:val="22"/>
        </w:rPr>
        <w:t xml:space="preserve"> 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ho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i/>
          <w:sz w:val="22"/>
          <w:szCs w:val="22"/>
        </w:rPr>
        <w:t>c</w:t>
      </w:r>
      <w:r>
        <w:rPr>
          <w:i/>
          <w:position w:val="-3"/>
          <w:sz w:val="14"/>
          <w:szCs w:val="14"/>
        </w:rPr>
        <w:t>h</w:t>
      </w:r>
      <w:r>
        <w:rPr>
          <w:sz w:val="22"/>
          <w:szCs w:val="22"/>
        </w:rPr>
        <w:t xml:space="preserve">) 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am 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aan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:</w:t>
      </w:r>
    </w:p>
    <w:p w:rsidR="00DA611B" w:rsidRDefault="00DA611B">
      <w:pPr>
        <w:spacing w:before="12" w:line="260" w:lineRule="exact"/>
        <w:rPr>
          <w:sz w:val="26"/>
          <w:szCs w:val="26"/>
        </w:rPr>
      </w:pPr>
    </w:p>
    <w:p w:rsidR="00DA611B" w:rsidRDefault="00504F8C">
      <w:pPr>
        <w:spacing w:before="32"/>
        <w:ind w:right="1667"/>
        <w:jc w:val="right"/>
        <w:rPr>
          <w:sz w:val="22"/>
          <w:szCs w:val="22"/>
        </w:rPr>
      </w:pPr>
      <w:r>
        <w:pict>
          <v:group id="_x0000_s1145" style="position:absolute;left:0;text-align:left;margin-left:289pt;margin-top:7.9pt;width:23.5pt;height:0;z-index:-1804;mso-position-horizontal-relative:page" coordorigin="5780,158" coordsize="470,0">
            <v:shape id="_x0000_s1146" style="position:absolute;left:5780;top:158;width:470;height:0" coordorigin="5780,158" coordsize="470,0" path="m5780,158r471,e" filled="f" strokeweight="1.06pt">
              <v:path arrowok="t"/>
            </v:shape>
            <w10:wrap anchorx="page"/>
          </v:group>
        </w:pict>
      </w:r>
      <w:r>
        <w:pict>
          <v:group id="_x0000_s1143" style="position:absolute;left:0;text-align:left;margin-left:329.2pt;margin-top:7.9pt;width:21.85pt;height:0;z-index:-1803;mso-position-horizontal-relative:page" coordorigin="6584,158" coordsize="437,0">
            <v:shape id="_x0000_s1144" style="position:absolute;left:6584;top:158;width:437;height:0" coordorigin="6584,158" coordsize="437,0" path="m6584,158r437,e" filled="f" strokeweight="1.06pt">
              <v:path arrowok="t"/>
            </v:shape>
            <w10:wrap anchorx="page"/>
          </v:group>
        </w:pict>
      </w:r>
      <w:r w:rsidR="00D14FB9">
        <w:rPr>
          <w:spacing w:val="1"/>
          <w:sz w:val="22"/>
          <w:szCs w:val="22"/>
        </w:rPr>
        <w:t>(</w:t>
      </w:r>
      <w:r w:rsidR="00D14FB9">
        <w:rPr>
          <w:sz w:val="22"/>
          <w:szCs w:val="22"/>
        </w:rPr>
        <w:t>10)</w:t>
      </w:r>
    </w:p>
    <w:p w:rsidR="00DA611B" w:rsidRDefault="00DA611B">
      <w:pPr>
        <w:spacing w:before="4" w:line="100" w:lineRule="exact"/>
        <w:rPr>
          <w:sz w:val="10"/>
          <w:szCs w:val="10"/>
        </w:rPr>
      </w:pPr>
    </w:p>
    <w:p w:rsidR="00DA611B" w:rsidRDefault="00DA611B">
      <w:pPr>
        <w:spacing w:line="200" w:lineRule="exact"/>
      </w:pPr>
    </w:p>
    <w:p w:rsidR="00DA611B" w:rsidRDefault="00D14FB9">
      <w:pPr>
        <w:spacing w:line="228" w:lineRule="auto"/>
        <w:ind w:left="102" w:right="190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d</w:t>
      </w:r>
      <w:r>
        <w:rPr>
          <w:i/>
          <w:position w:val="-3"/>
          <w:sz w:val="14"/>
          <w:szCs w:val="14"/>
        </w:rPr>
        <w:t>e</w:t>
      </w:r>
      <w:r>
        <w:rPr>
          <w:i/>
          <w:spacing w:val="17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a,</w:t>
      </w:r>
      <w:r>
        <w:rPr>
          <w:spacing w:val="2"/>
          <w:sz w:val="22"/>
          <w:szCs w:val="22"/>
        </w:rPr>
        <w:t xml:space="preserve"> </w:t>
      </w:r>
      <w:r>
        <w:rPr>
          <w:i/>
          <w:sz w:val="22"/>
          <w:szCs w:val="22"/>
        </w:rPr>
        <w:t>H</w:t>
      </w:r>
      <w:r>
        <w:rPr>
          <w:i/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 pa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oe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 xml:space="preserve"> 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rti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proofErr w:type="gramStart"/>
      <w:r>
        <w:rPr>
          <w:i/>
          <w:spacing w:val="-1"/>
          <w:sz w:val="22"/>
          <w:szCs w:val="22"/>
        </w:rPr>
        <w:t>C</w:t>
      </w:r>
      <w:r>
        <w:rPr>
          <w:i/>
          <w:spacing w:val="1"/>
          <w:position w:val="-3"/>
          <w:sz w:val="14"/>
          <w:szCs w:val="14"/>
        </w:rPr>
        <w:t>v</w:t>
      </w:r>
      <w:proofErr w:type="gramEnd"/>
      <w:r>
        <w:rPr>
          <w:sz w:val="22"/>
          <w:szCs w:val="22"/>
        </w:rPr>
        <w:t xml:space="preserve">)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pat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ji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proofErr w:type="gramEnd"/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us b</w:t>
      </w:r>
      <w:r>
        <w:rPr>
          <w:spacing w:val="1"/>
          <w:sz w:val="22"/>
          <w:szCs w:val="22"/>
        </w:rPr>
        <w:t>eri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>t</w:t>
      </w:r>
      <w:r>
        <w:rPr>
          <w:sz w:val="22"/>
          <w:szCs w:val="22"/>
        </w:rPr>
        <w:t>, 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n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.</w:t>
      </w:r>
    </w:p>
    <w:p w:rsidR="00DA611B" w:rsidRDefault="00D14FB9">
      <w:pPr>
        <w:spacing w:line="1000" w:lineRule="exact"/>
        <w:ind w:right="1667"/>
        <w:jc w:val="right"/>
        <w:rPr>
          <w:sz w:val="22"/>
          <w:szCs w:val="22"/>
        </w:rPr>
      </w:pPr>
      <w:r>
        <w:rPr>
          <w:rFonts w:ascii="Cambria Math" w:eastAsia="Cambria Math" w:hAnsi="Cambria Math" w:cs="Cambria Math"/>
          <w:position w:val="34"/>
          <w:sz w:val="22"/>
          <w:szCs w:val="22"/>
        </w:rPr>
        <w:t xml:space="preserve">(           </w:t>
      </w:r>
      <w:r>
        <w:rPr>
          <w:rFonts w:ascii="Cambria Math" w:eastAsia="Cambria Math" w:hAnsi="Cambria Math" w:cs="Cambria Math"/>
          <w:spacing w:val="33"/>
          <w:position w:val="34"/>
          <w:sz w:val="22"/>
          <w:szCs w:val="22"/>
        </w:rPr>
        <w:t xml:space="preserve"> </w:t>
      </w:r>
      <w:r>
        <w:rPr>
          <w:rFonts w:ascii="Cambria Math" w:eastAsia="Cambria Math" w:hAnsi="Cambria Math" w:cs="Cambria Math"/>
          <w:position w:val="34"/>
          <w:sz w:val="22"/>
          <w:szCs w:val="22"/>
        </w:rPr>
        <w:t xml:space="preserve">)    </w:t>
      </w:r>
      <w:r>
        <w:rPr>
          <w:rFonts w:ascii="Cambria Math" w:eastAsia="Cambria Math" w:hAnsi="Cambria Math" w:cs="Cambria Math"/>
          <w:spacing w:val="19"/>
          <w:position w:val="34"/>
          <w:sz w:val="22"/>
          <w:szCs w:val="22"/>
        </w:rPr>
        <w:t xml:space="preserve"> </w:t>
      </w:r>
      <w:r>
        <w:rPr>
          <w:rFonts w:ascii="Cambria Math" w:eastAsia="Cambria Math" w:hAnsi="Cambria Math" w:cs="Cambria Math"/>
          <w:position w:val="34"/>
          <w:sz w:val="22"/>
          <w:szCs w:val="22"/>
        </w:rPr>
        <w:t xml:space="preserve">(              </w:t>
      </w:r>
      <w:r>
        <w:rPr>
          <w:rFonts w:ascii="Cambria Math" w:eastAsia="Cambria Math" w:hAnsi="Cambria Math" w:cs="Cambria Math"/>
          <w:spacing w:val="13"/>
          <w:position w:val="34"/>
          <w:sz w:val="22"/>
          <w:szCs w:val="22"/>
        </w:rPr>
        <w:t xml:space="preserve"> </w:t>
      </w:r>
      <w:r>
        <w:rPr>
          <w:rFonts w:ascii="Cambria Math" w:eastAsia="Cambria Math" w:hAnsi="Cambria Math" w:cs="Cambria Math"/>
          <w:position w:val="34"/>
          <w:sz w:val="22"/>
          <w:szCs w:val="22"/>
        </w:rPr>
        <w:t xml:space="preserve">)                      </w:t>
      </w:r>
      <w:r>
        <w:rPr>
          <w:rFonts w:ascii="Cambria Math" w:eastAsia="Cambria Math" w:hAnsi="Cambria Math" w:cs="Cambria Math"/>
          <w:spacing w:val="22"/>
          <w:position w:val="34"/>
          <w:sz w:val="22"/>
          <w:szCs w:val="22"/>
        </w:rPr>
        <w:t xml:space="preserve"> </w:t>
      </w:r>
      <w:r>
        <w:rPr>
          <w:spacing w:val="1"/>
          <w:position w:val="33"/>
          <w:sz w:val="22"/>
          <w:szCs w:val="22"/>
        </w:rPr>
        <w:t>(</w:t>
      </w:r>
      <w:r>
        <w:rPr>
          <w:position w:val="33"/>
          <w:sz w:val="22"/>
          <w:szCs w:val="22"/>
        </w:rPr>
        <w:t>14)</w:t>
      </w:r>
    </w:p>
    <w:p w:rsidR="00DA611B" w:rsidRDefault="00504F8C">
      <w:pPr>
        <w:spacing w:before="2"/>
        <w:ind w:left="102"/>
        <w:rPr>
          <w:sz w:val="24"/>
          <w:szCs w:val="24"/>
        </w:rPr>
      </w:pPr>
      <w:r>
        <w:pict>
          <v:group id="_x0000_s1141" style="position:absolute;left:0;text-align:left;margin-left:247.35pt;margin-top:-109.8pt;width:23.4pt;height:0;z-index:-1805;mso-position-horizontal-relative:page" coordorigin="4947,-2196" coordsize="468,0">
            <v:shape id="_x0000_s1142" style="position:absolute;left:4947;top:-2196;width:468;height:0" coordorigin="4947,-2196" coordsize="468,0" path="m4947,-2196r468,e" filled="f" strokeweight="1.06pt">
              <v:path arrowok="t"/>
            </v:shape>
            <w10:wrap anchorx="page"/>
          </v:group>
        </w:pict>
      </w:r>
      <w:r w:rsidR="00D14FB9">
        <w:rPr>
          <w:b/>
          <w:sz w:val="24"/>
          <w:szCs w:val="24"/>
        </w:rPr>
        <w:t xml:space="preserve">2.3   </w:t>
      </w:r>
      <w:r w:rsidR="00D14FB9">
        <w:rPr>
          <w:b/>
          <w:spacing w:val="26"/>
          <w:sz w:val="24"/>
          <w:szCs w:val="24"/>
        </w:rPr>
        <w:t xml:space="preserve"> </w:t>
      </w:r>
      <w:r w:rsidR="00D14FB9">
        <w:rPr>
          <w:b/>
          <w:spacing w:val="-1"/>
          <w:sz w:val="24"/>
          <w:szCs w:val="24"/>
        </w:rPr>
        <w:t>Me</w:t>
      </w:r>
      <w:r w:rsidR="00D14FB9">
        <w:rPr>
          <w:b/>
          <w:sz w:val="24"/>
          <w:szCs w:val="24"/>
        </w:rPr>
        <w:t>tode</w:t>
      </w:r>
      <w:r w:rsidR="00D14FB9">
        <w:rPr>
          <w:b/>
          <w:spacing w:val="-1"/>
          <w:sz w:val="24"/>
          <w:szCs w:val="24"/>
        </w:rPr>
        <w:t xml:space="preserve"> </w:t>
      </w:r>
      <w:r w:rsidR="00D14FB9">
        <w:rPr>
          <w:b/>
          <w:sz w:val="24"/>
          <w:szCs w:val="24"/>
        </w:rPr>
        <w:t>H</w:t>
      </w:r>
      <w:r w:rsidR="00D14FB9">
        <w:rPr>
          <w:b/>
          <w:spacing w:val="1"/>
          <w:sz w:val="24"/>
          <w:szCs w:val="24"/>
        </w:rPr>
        <w:t>ip</w:t>
      </w:r>
      <w:r w:rsidR="00D14FB9">
        <w:rPr>
          <w:b/>
          <w:spacing w:val="-1"/>
          <w:sz w:val="24"/>
          <w:szCs w:val="24"/>
        </w:rPr>
        <w:t>er</w:t>
      </w:r>
      <w:r w:rsidR="00D14FB9">
        <w:rPr>
          <w:b/>
          <w:spacing w:val="1"/>
          <w:sz w:val="24"/>
          <w:szCs w:val="24"/>
        </w:rPr>
        <w:t>b</w:t>
      </w:r>
      <w:r w:rsidR="00D14FB9">
        <w:rPr>
          <w:b/>
          <w:sz w:val="24"/>
          <w:szCs w:val="24"/>
        </w:rPr>
        <w:t>ol</w:t>
      </w:r>
      <w:r w:rsidR="00D14FB9">
        <w:rPr>
          <w:b/>
          <w:spacing w:val="1"/>
          <w:sz w:val="24"/>
          <w:szCs w:val="24"/>
        </w:rPr>
        <w:t>i</w:t>
      </w:r>
      <w:r w:rsidR="00D14FB9">
        <w:rPr>
          <w:b/>
          <w:sz w:val="24"/>
          <w:szCs w:val="24"/>
        </w:rPr>
        <w:t>k</w:t>
      </w:r>
    </w:p>
    <w:p w:rsidR="00DA611B" w:rsidRDefault="00DA611B">
      <w:pPr>
        <w:spacing w:before="1" w:line="120" w:lineRule="exact"/>
        <w:rPr>
          <w:sz w:val="12"/>
          <w:szCs w:val="12"/>
        </w:rPr>
      </w:pPr>
    </w:p>
    <w:p w:rsidR="00DA611B" w:rsidRDefault="00D14FB9">
      <w:pPr>
        <w:spacing w:line="235" w:lineRule="auto"/>
        <w:ind w:left="102" w:right="74" w:firstLine="566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5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Ter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proofErr w:type="gramStart"/>
      <w:r>
        <w:rPr>
          <w:sz w:val="22"/>
          <w:szCs w:val="22"/>
        </w:rPr>
        <w:t>,  hu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proofErr w:type="gramEnd"/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50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s</w:t>
      </w:r>
      <w:r>
        <w:rPr>
          <w:sz w:val="22"/>
          <w:szCs w:val="22"/>
        </w:rPr>
        <w:t>)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ga</w:t>
      </w:r>
      <w:r>
        <w:rPr>
          <w:sz w:val="22"/>
          <w:szCs w:val="22"/>
        </w:rPr>
        <w:t>n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i/>
          <w:spacing w:val="1"/>
          <w:sz w:val="22"/>
          <w:szCs w:val="22"/>
        </w:rPr>
        <w:t>t</w:t>
      </w:r>
      <w:r>
        <w:rPr>
          <w:sz w:val="22"/>
          <w:szCs w:val="22"/>
        </w:rPr>
        <w:t>)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1"/>
          <w:sz w:val="22"/>
          <w:szCs w:val="22"/>
        </w:rPr>
        <w:t>at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k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 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ot</w:t>
      </w:r>
      <w:r>
        <w:rPr>
          <w:spacing w:val="4"/>
          <w:sz w:val="22"/>
          <w:szCs w:val="22"/>
        </w:rPr>
        <w:t xml:space="preserve"> </w:t>
      </w:r>
      <w:r>
        <w:rPr>
          <w:i/>
          <w:sz w:val="22"/>
          <w:szCs w:val="22"/>
        </w:rPr>
        <w:t>T</w:t>
      </w:r>
      <w:r>
        <w:rPr>
          <w:i/>
          <w:spacing w:val="-2"/>
          <w:position w:val="-3"/>
          <w:sz w:val="14"/>
          <w:szCs w:val="14"/>
        </w:rPr>
        <w:t>v</w:t>
      </w:r>
      <w:r>
        <w:rPr>
          <w:spacing w:val="1"/>
          <w:sz w:val="22"/>
          <w:szCs w:val="22"/>
        </w:rPr>
        <w:t>/</w:t>
      </w:r>
      <w:r>
        <w:rPr>
          <w:i/>
          <w:sz w:val="22"/>
          <w:szCs w:val="22"/>
        </w:rPr>
        <w:t>U</w:t>
      </w:r>
      <w:r>
        <w:rPr>
          <w:i/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dap</w:t>
      </w:r>
      <w:r>
        <w:rPr>
          <w:spacing w:val="5"/>
          <w:sz w:val="22"/>
          <w:szCs w:val="22"/>
        </w:rPr>
        <w:t xml:space="preserve"> </w:t>
      </w:r>
      <w:r>
        <w:rPr>
          <w:i/>
          <w:spacing w:val="-3"/>
          <w:sz w:val="22"/>
          <w:szCs w:val="22"/>
        </w:rPr>
        <w:t>T</w:t>
      </w:r>
      <w:r>
        <w:rPr>
          <w:i/>
          <w:position w:val="-3"/>
          <w:sz w:val="14"/>
          <w:szCs w:val="14"/>
        </w:rPr>
        <w:t xml:space="preserve">v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6a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Tan dk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.</w:t>
      </w:r>
      <w:proofErr w:type="gramEnd"/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1991)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5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dapat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2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ah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 hubun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adap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unan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anah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0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et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eme</w:t>
      </w:r>
      <w:r>
        <w:rPr>
          <w:i/>
          <w:spacing w:val="-3"/>
          <w:sz w:val="22"/>
          <w:szCs w:val="22"/>
        </w:rPr>
        <w:t>n</w:t>
      </w:r>
      <w:r>
        <w:rPr>
          <w:i/>
          <w:sz w:val="22"/>
          <w:szCs w:val="22"/>
        </w:rPr>
        <w:t>t</w:t>
      </w:r>
      <w:r>
        <w:rPr>
          <w:i/>
          <w:spacing w:val="20"/>
          <w:sz w:val="22"/>
          <w:szCs w:val="22"/>
        </w:rPr>
        <w:t xml:space="preserve"> </w:t>
      </w:r>
      <w:r>
        <w:rPr>
          <w:i/>
          <w:sz w:val="22"/>
          <w:szCs w:val="22"/>
        </w:rPr>
        <w:t>p</w:t>
      </w:r>
      <w:r>
        <w:rPr>
          <w:i/>
          <w:spacing w:val="-1"/>
          <w:sz w:val="22"/>
          <w:szCs w:val="22"/>
        </w:rPr>
        <w:t>l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i/>
          <w:spacing w:val="1"/>
          <w:sz w:val="22"/>
          <w:szCs w:val="22"/>
        </w:rPr>
        <w:t>t/</w:t>
      </w:r>
      <w:r>
        <w:rPr>
          <w:sz w:val="22"/>
          <w:szCs w:val="22"/>
        </w:rPr>
        <w:t>)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hadap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i/>
          <w:spacing w:val="1"/>
          <w:sz w:val="22"/>
          <w:szCs w:val="22"/>
        </w:rPr>
        <w:t>t</w:t>
      </w:r>
      <w:r>
        <w:rPr>
          <w:sz w:val="22"/>
          <w:szCs w:val="22"/>
        </w:rPr>
        <w:t>)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3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6b</w:t>
      </w:r>
      <w:r>
        <w:rPr>
          <w:spacing w:val="2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</w:p>
    <w:p w:rsidR="00DA611B" w:rsidRDefault="00D14FB9">
      <w:pPr>
        <w:spacing w:before="14" w:line="219" w:lineRule="auto"/>
        <w:ind w:left="102" w:right="76"/>
        <w:rPr>
          <w:sz w:val="22"/>
          <w:szCs w:val="22"/>
        </w:rPr>
      </w:pPr>
      <w:r>
        <w:rPr>
          <w:sz w:val="22"/>
          <w:szCs w:val="22"/>
        </w:rPr>
        <w:t>6a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dapat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adan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s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proofErr w:type="gramStart"/>
      <w:r>
        <w:rPr>
          <w:i/>
          <w:spacing w:val="-1"/>
          <w:sz w:val="22"/>
          <w:szCs w:val="22"/>
        </w:rPr>
        <w:t>U</w:t>
      </w:r>
      <w:r>
        <w:rPr>
          <w:i/>
          <w:position w:val="-3"/>
          <w:sz w:val="14"/>
          <w:szCs w:val="14"/>
        </w:rPr>
        <w:t xml:space="preserve">60 </w:t>
      </w:r>
      <w:r>
        <w:rPr>
          <w:i/>
          <w:spacing w:val="1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dan</w:t>
      </w:r>
      <w:proofErr w:type="gramEnd"/>
      <w:r>
        <w:rPr>
          <w:spacing w:val="17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U</w:t>
      </w:r>
      <w:r>
        <w:rPr>
          <w:i/>
          <w:position w:val="-3"/>
          <w:sz w:val="14"/>
          <w:szCs w:val="14"/>
        </w:rPr>
        <w:t>9</w:t>
      </w:r>
      <w:r>
        <w:rPr>
          <w:i/>
          <w:spacing w:val="2"/>
          <w:position w:val="-3"/>
          <w:sz w:val="14"/>
          <w:szCs w:val="14"/>
        </w:rPr>
        <w:t>0</w:t>
      </w:r>
      <w:r>
        <w:rPr>
          <w:sz w:val="22"/>
          <w:szCs w:val="22"/>
        </w:rPr>
        <w:t>,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m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15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6b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 xml:space="preserve">s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 2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k</w:t>
      </w:r>
      <w:r>
        <w:rPr>
          <w:spacing w:val="-1"/>
          <w:sz w:val="22"/>
          <w:szCs w:val="22"/>
        </w:rPr>
        <w:t xml:space="preserve"> </w:t>
      </w:r>
      <w:r>
        <w:rPr>
          <w:i/>
          <w:position w:val="-3"/>
          <w:sz w:val="14"/>
          <w:szCs w:val="14"/>
        </w:rPr>
        <w:t>60</w:t>
      </w:r>
      <w:r>
        <w:rPr>
          <w:i/>
          <w:spacing w:val="15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dan</w:t>
      </w:r>
      <w:r>
        <w:rPr>
          <w:spacing w:val="1"/>
          <w:sz w:val="22"/>
          <w:szCs w:val="22"/>
        </w:rPr>
        <w:t xml:space="preserve"> </w:t>
      </w:r>
      <w:r>
        <w:rPr>
          <w:i/>
          <w:position w:val="-3"/>
          <w:sz w:val="14"/>
          <w:szCs w:val="14"/>
        </w:rPr>
        <w:t>90</w:t>
      </w:r>
      <w:r>
        <w:rPr>
          <w:sz w:val="22"/>
          <w:szCs w:val="22"/>
        </w:rPr>
        <w:t>.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:</w:t>
      </w:r>
    </w:p>
    <w:p w:rsidR="00DA611B" w:rsidRDefault="00DA611B">
      <w:pPr>
        <w:spacing w:before="5" w:line="100" w:lineRule="exact"/>
        <w:rPr>
          <w:sz w:val="10"/>
          <w:szCs w:val="10"/>
        </w:rPr>
      </w:pPr>
    </w:p>
    <w:p w:rsidR="00DA611B" w:rsidRDefault="00D14FB9">
      <w:pPr>
        <w:ind w:right="1775"/>
        <w:jc w:val="right"/>
        <w:rPr>
          <w:sz w:val="22"/>
          <w:szCs w:val="22"/>
        </w:rPr>
      </w:pPr>
      <w:proofErr w:type="gramStart"/>
      <w:r>
        <w:rPr>
          <w:i/>
          <w:spacing w:val="1"/>
          <w:sz w:val="22"/>
          <w:szCs w:val="22"/>
        </w:rPr>
        <w:t>t</w:t>
      </w:r>
      <w:proofErr w:type="gramEnd"/>
      <w:r>
        <w:rPr>
          <w:spacing w:val="1"/>
          <w:sz w:val="22"/>
          <w:szCs w:val="22"/>
        </w:rPr>
        <w:t>/</w:t>
      </w:r>
      <w:r>
        <w:rPr>
          <w:spacing w:val="-8"/>
          <w:sz w:val="23"/>
          <w:szCs w:val="23"/>
        </w:rPr>
        <w:t xml:space="preserve"> </w:t>
      </w:r>
      <w:r>
        <w:rPr>
          <w:sz w:val="22"/>
          <w:szCs w:val="22"/>
        </w:rPr>
        <w:t xml:space="preserve">= </w:t>
      </w:r>
      <w:r>
        <w:rPr>
          <w:i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>
        <w:rPr>
          <w:spacing w:val="-7"/>
          <w:sz w:val="22"/>
          <w:szCs w:val="22"/>
        </w:rPr>
        <w:t xml:space="preserve"> </w:t>
      </w:r>
      <w:r>
        <w:rPr>
          <w:sz w:val="23"/>
          <w:szCs w:val="23"/>
        </w:rPr>
        <w:t xml:space="preserve">                                         </w:t>
      </w:r>
      <w:r>
        <w:rPr>
          <w:spacing w:val="53"/>
          <w:sz w:val="23"/>
          <w:szCs w:val="23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15)</w:t>
      </w:r>
    </w:p>
    <w:p w:rsidR="00DA611B" w:rsidRDefault="00DA611B">
      <w:pPr>
        <w:spacing w:before="7" w:line="100" w:lineRule="exact"/>
        <w:rPr>
          <w:sz w:val="10"/>
          <w:szCs w:val="10"/>
        </w:rPr>
      </w:pPr>
    </w:p>
    <w:p w:rsidR="00DA611B" w:rsidRDefault="00D14FB9">
      <w:pPr>
        <w:ind w:left="102"/>
        <w:rPr>
          <w:rFonts w:ascii="Symbol" w:eastAsia="Symbol" w:hAnsi="Symbol" w:cs="Symbol"/>
          <w:sz w:val="23"/>
          <w:szCs w:val="23"/>
        </w:rPr>
      </w:pPr>
      <w:proofErr w:type="gramStart"/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r>
        <w:rPr>
          <w:spacing w:val="30"/>
          <w:sz w:val="22"/>
          <w:szCs w:val="22"/>
        </w:rPr>
        <w:t xml:space="preserve"> </w:t>
      </w:r>
      <w:r>
        <w:rPr>
          <w:spacing w:val="29"/>
          <w:sz w:val="23"/>
          <w:szCs w:val="23"/>
        </w:rPr>
        <w:t xml:space="preserve"> </w:t>
      </w:r>
      <w:r>
        <w:rPr>
          <w:sz w:val="22"/>
          <w:szCs w:val="22"/>
        </w:rPr>
        <w:t>dan</w:t>
      </w:r>
      <w:proofErr w:type="gramEnd"/>
      <w:r>
        <w:rPr>
          <w:spacing w:val="32"/>
          <w:sz w:val="22"/>
          <w:szCs w:val="22"/>
        </w:rPr>
        <w:t xml:space="preserve"> 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ada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s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ong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sud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iri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</w:t>
      </w:r>
      <w:r>
        <w:rPr>
          <w:spacing w:val="3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ut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ot</w:t>
      </w:r>
      <w:r>
        <w:rPr>
          <w:spacing w:val="3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/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proofErr w:type="gramStart"/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adap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DA611B" w:rsidRDefault="00DA611B">
      <w:pPr>
        <w:spacing w:before="3" w:line="100" w:lineRule="exact"/>
        <w:rPr>
          <w:sz w:val="11"/>
          <w:szCs w:val="11"/>
        </w:rPr>
      </w:pPr>
    </w:p>
    <w:p w:rsidR="00DA611B" w:rsidRDefault="00D14FB9">
      <w:pPr>
        <w:ind w:left="822"/>
        <w:rPr>
          <w:sz w:val="22"/>
          <w:szCs w:val="22"/>
        </w:rPr>
      </w:pPr>
      <w:r>
        <w:rPr>
          <w:sz w:val="22"/>
          <w:szCs w:val="22"/>
        </w:rPr>
        <w:t>Penu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er</w:t>
      </w:r>
      <w:r>
        <w:rPr>
          <w:spacing w:val="-1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(</w:t>
      </w:r>
      <w:r>
        <w:rPr>
          <w:i/>
          <w:position w:val="-3"/>
          <w:sz w:val="14"/>
          <w:szCs w:val="14"/>
        </w:rPr>
        <w:t>ul</w:t>
      </w:r>
      <w:r>
        <w:rPr>
          <w:i/>
          <w:spacing w:val="-1"/>
          <w:position w:val="-3"/>
          <w:sz w:val="14"/>
          <w:szCs w:val="14"/>
        </w:rPr>
        <w:t>t</w:t>
      </w:r>
      <w:r>
        <w:rPr>
          <w:sz w:val="22"/>
          <w:szCs w:val="22"/>
        </w:rPr>
        <w:t>)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</w:p>
    <w:p w:rsidR="00DA611B" w:rsidRDefault="00DA611B">
      <w:pPr>
        <w:spacing w:before="1" w:line="180" w:lineRule="exact"/>
        <w:rPr>
          <w:sz w:val="18"/>
          <w:szCs w:val="18"/>
        </w:rPr>
      </w:pPr>
    </w:p>
    <w:p w:rsidR="00DA611B" w:rsidRDefault="00D14FB9">
      <w:pPr>
        <w:ind w:right="1775"/>
        <w:jc w:val="right"/>
        <w:rPr>
          <w:sz w:val="22"/>
          <w:szCs w:val="22"/>
        </w:rPr>
      </w:pP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16)</w:t>
      </w:r>
    </w:p>
    <w:p w:rsidR="00DA611B" w:rsidRDefault="00DA611B">
      <w:pPr>
        <w:spacing w:before="1" w:line="180" w:lineRule="exact"/>
        <w:rPr>
          <w:sz w:val="18"/>
          <w:szCs w:val="18"/>
        </w:rPr>
      </w:pPr>
    </w:p>
    <w:p w:rsidR="00DA611B" w:rsidRDefault="00D14FB9">
      <w:pPr>
        <w:spacing w:line="240" w:lineRule="exact"/>
        <w:ind w:left="102" w:right="79"/>
        <w:rPr>
          <w:sz w:val="22"/>
          <w:szCs w:val="22"/>
        </w:rPr>
      </w:pP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iri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2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nen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si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3"/>
          <w:sz w:val="22"/>
          <w:szCs w:val="22"/>
        </w:rPr>
        <w:t xml:space="preserve"> </w:t>
      </w:r>
      <w:proofErr w:type="gramStart"/>
      <w:r>
        <w:rPr>
          <w:i/>
          <w:spacing w:val="-1"/>
          <w:sz w:val="22"/>
          <w:szCs w:val="22"/>
        </w:rPr>
        <w:t>U</w:t>
      </w:r>
      <w:r>
        <w:rPr>
          <w:i/>
          <w:position w:val="-3"/>
          <w:sz w:val="14"/>
          <w:szCs w:val="14"/>
        </w:rPr>
        <w:t xml:space="preserve">60 </w:t>
      </w:r>
      <w:r>
        <w:rPr>
          <w:i/>
          <w:spacing w:val="13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dan</w:t>
      </w:r>
      <w:proofErr w:type="gramEnd"/>
      <w:r>
        <w:rPr>
          <w:spacing w:val="30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U</w:t>
      </w:r>
      <w:r>
        <w:rPr>
          <w:i/>
          <w:position w:val="-3"/>
          <w:sz w:val="14"/>
          <w:szCs w:val="14"/>
        </w:rPr>
        <w:t xml:space="preserve">90 </w:t>
      </w:r>
      <w:r>
        <w:rPr>
          <w:i/>
          <w:spacing w:val="13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6a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dapat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ung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an, 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995)</w:t>
      </w:r>
    </w:p>
    <w:p w:rsidR="00DA611B" w:rsidRDefault="00DA611B">
      <w:pPr>
        <w:spacing w:before="4" w:line="140" w:lineRule="exact"/>
        <w:rPr>
          <w:sz w:val="14"/>
          <w:szCs w:val="14"/>
        </w:rPr>
      </w:pPr>
    </w:p>
    <w:p w:rsidR="00DA611B" w:rsidRDefault="00504F8C">
      <w:pPr>
        <w:spacing w:before="32"/>
        <w:ind w:left="4423"/>
        <w:rPr>
          <w:sz w:val="22"/>
          <w:szCs w:val="22"/>
        </w:rPr>
      </w:pPr>
      <w:r>
        <w:pict>
          <v:group id="_x0000_s1139" style="position:absolute;left:0;text-align:left;margin-left:261.3pt;margin-top:-47.15pt;width:5.5pt;height:0;z-index:-1802;mso-position-horizontal-relative:page" coordorigin="5226,-943" coordsize="110,0">
            <v:shape id="_x0000_s1140" style="position:absolute;left:5226;top:-943;width:110;height:0" coordorigin="5226,-943" coordsize="110,0" path="m5226,-943r110,e" filled="f" strokeweight=".82pt">
              <v:path arrowok="t"/>
            </v:shape>
            <w10:wrap anchorx="page"/>
          </v:group>
        </w:pict>
      </w:r>
      <w:r>
        <w:pict>
          <v:group id="_x0000_s1136" style="position:absolute;left:0;text-align:left;margin-left:259.3pt;margin-top:8.35pt;width:19.05pt;height:.8pt;z-index:-1801;mso-position-horizontal-relative:page" coordorigin="5186,167" coordsize="381,16">
            <v:shape id="_x0000_s1138" style="position:absolute;left:5195;top:175;width:218;height:0" coordorigin="5195,175" coordsize="218,0" path="m5195,175r218,e" filled="f" strokeweight=".82pt">
              <v:path arrowok="t"/>
            </v:shape>
            <v:shape id="_x0000_s1137" style="position:absolute;left:5449;top:175;width:110;height:0" coordorigin="5449,175" coordsize="110,0" path="m5449,175r110,e" filled="f" strokeweight=".82pt">
              <v:path arrowok="t"/>
            </v:shape>
            <w10:wrap anchorx="page"/>
          </v:group>
        </w:pict>
      </w:r>
      <w:r>
        <w:pict>
          <v:group id="_x0000_s1133" style="position:absolute;left:0;text-align:left;margin-left:367.2pt;margin-top:8.35pt;width:18.8pt;height:.8pt;z-index:-1800;mso-position-horizontal-relative:page" coordorigin="7344,167" coordsize="376,16">
            <v:shape id="_x0000_s1135" style="position:absolute;left:7353;top:175;width:214;height:0" coordorigin="7353,175" coordsize="214,0" path="m7353,175r213,e" filled="f" strokeweight=".82pt">
              <v:path arrowok="t"/>
            </v:shape>
            <v:shape id="_x0000_s1134" style="position:absolute;left:7602;top:175;width:110;height:0" coordorigin="7602,175" coordsize="110,0" path="m7602,175r111,e" filled="f" strokeweight=".82pt">
              <v:path arrowok="t"/>
            </v:shape>
            <w10:wrap anchorx="page"/>
          </v:group>
        </w:pict>
      </w:r>
      <w:proofErr w:type="gramStart"/>
      <w:r w:rsidR="00D14FB9">
        <w:rPr>
          <w:sz w:val="22"/>
          <w:szCs w:val="22"/>
        </w:rPr>
        <w:t>dan</w:t>
      </w:r>
      <w:proofErr w:type="gramEnd"/>
      <w:r w:rsidR="00D14FB9">
        <w:rPr>
          <w:sz w:val="22"/>
          <w:szCs w:val="22"/>
        </w:rPr>
        <w:t xml:space="preserve">                                </w:t>
      </w:r>
      <w:r w:rsidR="00D14FB9">
        <w:rPr>
          <w:spacing w:val="27"/>
          <w:sz w:val="22"/>
          <w:szCs w:val="22"/>
        </w:rPr>
        <w:t xml:space="preserve"> </w:t>
      </w:r>
      <w:r w:rsidR="00D14FB9">
        <w:rPr>
          <w:spacing w:val="1"/>
          <w:sz w:val="22"/>
          <w:szCs w:val="22"/>
        </w:rPr>
        <w:t>(</w:t>
      </w:r>
      <w:r w:rsidR="00D14FB9">
        <w:rPr>
          <w:sz w:val="22"/>
          <w:szCs w:val="22"/>
        </w:rPr>
        <w:t>17)</w:t>
      </w:r>
    </w:p>
    <w:p w:rsidR="00DA611B" w:rsidRDefault="00DA611B">
      <w:pPr>
        <w:spacing w:before="4" w:line="180" w:lineRule="exact"/>
        <w:rPr>
          <w:sz w:val="18"/>
          <w:szCs w:val="18"/>
        </w:rPr>
      </w:pPr>
    </w:p>
    <w:p w:rsidR="00DA611B" w:rsidRDefault="00D14FB9">
      <w:pPr>
        <w:spacing w:line="227" w:lineRule="auto"/>
        <w:ind w:left="102" w:right="71"/>
        <w:jc w:val="both"/>
        <w:rPr>
          <w:sz w:val="22"/>
          <w:szCs w:val="22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proofErr w:type="gramStart"/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proofErr w:type="gramEnd"/>
      <w:r>
        <w:rPr>
          <w:spacing w:val="17"/>
          <w:sz w:val="22"/>
          <w:szCs w:val="22"/>
        </w:rPr>
        <w:t xml:space="preserve"> </w:t>
      </w:r>
      <w:r>
        <w:rPr>
          <w:i/>
          <w:position w:val="-3"/>
          <w:sz w:val="14"/>
          <w:szCs w:val="14"/>
        </w:rPr>
        <w:t>60</w:t>
      </w:r>
      <w:r>
        <w:rPr>
          <w:i/>
          <w:spacing w:val="29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dan</w:t>
      </w:r>
      <w:r>
        <w:rPr>
          <w:spacing w:val="17"/>
          <w:sz w:val="22"/>
          <w:szCs w:val="22"/>
        </w:rPr>
        <w:t xml:space="preserve"> </w:t>
      </w:r>
      <w:r>
        <w:rPr>
          <w:i/>
          <w:position w:val="-3"/>
          <w:sz w:val="14"/>
          <w:szCs w:val="14"/>
        </w:rPr>
        <w:t>90</w:t>
      </w:r>
      <w:r>
        <w:rPr>
          <w:i/>
          <w:spacing w:val="29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ada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iri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hubung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k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al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ng</w:t>
      </w:r>
      <w:r>
        <w:rPr>
          <w:sz w:val="22"/>
          <w:szCs w:val="22"/>
        </w:rPr>
        <w:t>an</w:t>
      </w:r>
      <w:r>
        <w:rPr>
          <w:spacing w:val="2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position w:val="-3"/>
          <w:sz w:val="14"/>
          <w:szCs w:val="14"/>
        </w:rPr>
        <w:t xml:space="preserve">60  </w:t>
      </w:r>
      <w:r>
        <w:rPr>
          <w:sz w:val="22"/>
          <w:szCs w:val="22"/>
        </w:rPr>
        <w:t>dan</w:t>
      </w:r>
      <w:r>
        <w:rPr>
          <w:spacing w:val="14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position w:val="-3"/>
          <w:sz w:val="14"/>
          <w:szCs w:val="14"/>
        </w:rPr>
        <w:t xml:space="preserve">90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 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ot</w:t>
      </w:r>
      <w:r>
        <w:rPr>
          <w:spacing w:val="5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/</w:t>
      </w:r>
      <w:r>
        <w:rPr>
          <w:sz w:val="23"/>
          <w:szCs w:val="23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</w:t>
      </w:r>
      <w:r>
        <w:rPr>
          <w:spacing w:val="4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position w:val="-3"/>
          <w:sz w:val="14"/>
          <w:szCs w:val="14"/>
        </w:rPr>
        <w:t>60</w:t>
      </w:r>
      <w:r>
        <w:rPr>
          <w:i/>
          <w:spacing w:val="22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dan</w:t>
      </w:r>
      <w:r>
        <w:rPr>
          <w:spacing w:val="4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position w:val="-3"/>
          <w:sz w:val="14"/>
          <w:szCs w:val="14"/>
        </w:rPr>
        <w:t>90</w:t>
      </w:r>
      <w:r>
        <w:rPr>
          <w:i/>
          <w:spacing w:val="22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oso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ncap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7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U</w:t>
      </w:r>
      <w:r>
        <w:rPr>
          <w:i/>
          <w:position w:val="-3"/>
          <w:sz w:val="14"/>
          <w:szCs w:val="14"/>
        </w:rPr>
        <w:t>60</w:t>
      </w:r>
      <w:r>
        <w:rPr>
          <w:i/>
          <w:spacing w:val="22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i/>
          <w:spacing w:val="-1"/>
          <w:sz w:val="22"/>
          <w:szCs w:val="22"/>
        </w:rPr>
        <w:t>U</w:t>
      </w:r>
      <w:r>
        <w:rPr>
          <w:i/>
          <w:position w:val="-3"/>
          <w:sz w:val="14"/>
          <w:szCs w:val="14"/>
        </w:rPr>
        <w:t>90</w:t>
      </w:r>
      <w:r>
        <w:rPr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anah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7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had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spacing w:val="7"/>
          <w:sz w:val="22"/>
          <w:szCs w:val="22"/>
        </w:rPr>
        <w:t>(</w:t>
      </w:r>
      <w:r>
        <w:rPr>
          <w:i/>
          <w:sz w:val="22"/>
          <w:szCs w:val="22"/>
        </w:rPr>
        <w:t>n =</w:t>
      </w:r>
      <w:r>
        <w:rPr>
          <w:i/>
          <w:spacing w:val="5"/>
          <w:sz w:val="22"/>
          <w:szCs w:val="22"/>
        </w:rPr>
        <w:t xml:space="preserve"> </w:t>
      </w:r>
      <w:r>
        <w:rPr>
          <w:i/>
          <w:sz w:val="22"/>
          <w:szCs w:val="22"/>
        </w:rPr>
        <w:t>D</w:t>
      </w:r>
      <w:r>
        <w:rPr>
          <w:i/>
          <w:spacing w:val="1"/>
          <w:position w:val="-3"/>
          <w:sz w:val="14"/>
          <w:szCs w:val="14"/>
        </w:rPr>
        <w:t>e</w:t>
      </w:r>
      <w:r>
        <w:rPr>
          <w:i/>
          <w:spacing w:val="1"/>
          <w:sz w:val="22"/>
          <w:szCs w:val="22"/>
        </w:rPr>
        <w:t>/</w:t>
      </w:r>
      <w:r>
        <w:rPr>
          <w:i/>
          <w:sz w:val="22"/>
          <w:szCs w:val="22"/>
        </w:rPr>
        <w:t>d</w:t>
      </w:r>
      <w:r>
        <w:rPr>
          <w:i/>
          <w:spacing w:val="-4"/>
          <w:position w:val="-3"/>
          <w:sz w:val="14"/>
          <w:szCs w:val="14"/>
        </w:rPr>
        <w:t>w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 an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g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4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had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49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er</w:t>
      </w:r>
      <w:r>
        <w:rPr>
          <w:spacing w:val="4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  <w:r>
        <w:rPr>
          <w:spacing w:val="51"/>
          <w:sz w:val="22"/>
          <w:szCs w:val="22"/>
        </w:rPr>
        <w:t xml:space="preserve"> </w:t>
      </w:r>
      <w:r>
        <w:rPr>
          <w:spacing w:val="7"/>
          <w:sz w:val="22"/>
          <w:szCs w:val="22"/>
        </w:rPr>
        <w:t>(</w:t>
      </w:r>
      <w:r>
        <w:rPr>
          <w:i/>
          <w:spacing w:val="-3"/>
          <w:sz w:val="22"/>
          <w:szCs w:val="22"/>
        </w:rPr>
        <w:t>H</w:t>
      </w:r>
      <w:r>
        <w:rPr>
          <w:i/>
          <w:spacing w:val="1"/>
          <w:sz w:val="22"/>
          <w:szCs w:val="22"/>
        </w:rPr>
        <w:t>/</w:t>
      </w:r>
      <w:r>
        <w:rPr>
          <w:i/>
          <w:spacing w:val="-1"/>
          <w:sz w:val="22"/>
          <w:szCs w:val="22"/>
        </w:rPr>
        <w:t>D</w:t>
      </w:r>
      <w:r>
        <w:rPr>
          <w:i/>
          <w:spacing w:val="1"/>
          <w:position w:val="-3"/>
          <w:sz w:val="14"/>
          <w:szCs w:val="14"/>
        </w:rPr>
        <w:t>e</w:t>
      </w:r>
      <w:r>
        <w:rPr>
          <w:sz w:val="22"/>
          <w:szCs w:val="22"/>
        </w:rPr>
        <w:t>)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 an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oe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dap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ah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al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i/>
          <w:sz w:val="22"/>
          <w:szCs w:val="22"/>
        </w:rPr>
        <w:t>c</w:t>
      </w:r>
      <w:r>
        <w:rPr>
          <w:i/>
          <w:position w:val="-3"/>
          <w:sz w:val="14"/>
          <w:szCs w:val="14"/>
        </w:rPr>
        <w:t>h</w:t>
      </w:r>
      <w:r>
        <w:rPr>
          <w:spacing w:val="1"/>
          <w:sz w:val="22"/>
          <w:szCs w:val="22"/>
        </w:rPr>
        <w:t>/</w:t>
      </w:r>
      <w:r>
        <w:rPr>
          <w:i/>
          <w:sz w:val="22"/>
          <w:szCs w:val="22"/>
        </w:rPr>
        <w:t>c</w:t>
      </w:r>
      <w:r>
        <w:rPr>
          <w:i/>
          <w:spacing w:val="-2"/>
          <w:position w:val="-3"/>
          <w:sz w:val="14"/>
          <w:szCs w:val="14"/>
        </w:rPr>
        <w:t>v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 xml:space="preserve">. </w:t>
      </w:r>
      <w:proofErr w:type="gramStart"/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ubun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ni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pada</w:t>
      </w:r>
      <w:r>
        <w:rPr>
          <w:spacing w:val="1"/>
          <w:sz w:val="22"/>
          <w:szCs w:val="22"/>
        </w:rPr>
        <w:t xml:space="preserve"> </w:t>
      </w:r>
      <w:r>
        <w:rPr>
          <w:color w:val="C00000"/>
          <w:spacing w:val="-3"/>
          <w:sz w:val="22"/>
          <w:szCs w:val="22"/>
        </w:rPr>
        <w:t>G</w:t>
      </w:r>
      <w:r>
        <w:rPr>
          <w:color w:val="C00000"/>
          <w:sz w:val="22"/>
          <w:szCs w:val="22"/>
        </w:rPr>
        <w:t>a</w:t>
      </w:r>
      <w:r>
        <w:rPr>
          <w:color w:val="C00000"/>
          <w:spacing w:val="-3"/>
          <w:sz w:val="22"/>
          <w:szCs w:val="22"/>
        </w:rPr>
        <w:t>m</w:t>
      </w:r>
      <w:r>
        <w:rPr>
          <w:color w:val="C00000"/>
          <w:sz w:val="22"/>
          <w:szCs w:val="22"/>
        </w:rPr>
        <w:t>bar</w:t>
      </w:r>
      <w:r>
        <w:rPr>
          <w:color w:val="C00000"/>
          <w:spacing w:val="1"/>
          <w:sz w:val="22"/>
          <w:szCs w:val="22"/>
        </w:rPr>
        <w:t xml:space="preserve"> 7</w:t>
      </w:r>
      <w:r>
        <w:rPr>
          <w:color w:val="000000"/>
          <w:sz w:val="22"/>
          <w:szCs w:val="22"/>
        </w:rPr>
        <w:t>.</w:t>
      </w:r>
      <w:proofErr w:type="gramEnd"/>
    </w:p>
    <w:p w:rsidR="00DA611B" w:rsidRDefault="00DA611B">
      <w:pPr>
        <w:spacing w:before="5" w:line="100" w:lineRule="exact"/>
        <w:rPr>
          <w:sz w:val="10"/>
          <w:szCs w:val="10"/>
        </w:rPr>
      </w:pPr>
    </w:p>
    <w:p w:rsidR="00DA611B" w:rsidRDefault="00DA611B">
      <w:pPr>
        <w:spacing w:line="200" w:lineRule="exact"/>
      </w:pPr>
    </w:p>
    <w:p w:rsidR="00DA611B" w:rsidRDefault="006C13CB">
      <w:pPr>
        <w:ind w:left="1724"/>
      </w:pPr>
      <w:r>
        <w:pict>
          <v:shape id="_x0000_i1028" type="#_x0000_t75" style="width:254.75pt;height:326.75pt">
            <v:imagedata r:id="rId18" o:title=""/>
          </v:shape>
        </w:pict>
      </w:r>
    </w:p>
    <w:p w:rsidR="00DA611B" w:rsidRDefault="00DA611B">
      <w:pPr>
        <w:spacing w:before="2" w:line="120" w:lineRule="exact"/>
        <w:rPr>
          <w:sz w:val="12"/>
          <w:szCs w:val="12"/>
        </w:rPr>
      </w:pPr>
    </w:p>
    <w:p w:rsidR="00DA611B" w:rsidRDefault="00D14FB9">
      <w:pPr>
        <w:spacing w:line="240" w:lineRule="exact"/>
        <w:ind w:left="442" w:right="539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bar 6</w:t>
      </w:r>
      <w:r>
        <w:rPr>
          <w:b/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T</w:t>
      </w:r>
      <w:r>
        <w:rPr>
          <w:i/>
          <w:spacing w:val="1"/>
          <w:position w:val="-3"/>
          <w:sz w:val="14"/>
          <w:szCs w:val="14"/>
        </w:rPr>
        <w:t>v</w:t>
      </w:r>
      <w:r>
        <w:rPr>
          <w:i/>
          <w:spacing w:val="1"/>
          <w:sz w:val="22"/>
          <w:szCs w:val="22"/>
        </w:rPr>
        <w:t>/</w:t>
      </w:r>
      <w:r>
        <w:rPr>
          <w:i/>
          <w:sz w:val="22"/>
          <w:szCs w:val="22"/>
        </w:rPr>
        <w:t>U</w:t>
      </w:r>
      <w:r>
        <w:rPr>
          <w:i/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T</w:t>
      </w:r>
      <w:r>
        <w:rPr>
          <w:i/>
          <w:position w:val="-3"/>
          <w:sz w:val="14"/>
          <w:szCs w:val="14"/>
        </w:rPr>
        <w:t>v</w:t>
      </w:r>
      <w:proofErr w:type="gramEnd"/>
      <w:r>
        <w:rPr>
          <w:i/>
          <w:spacing w:val="17"/>
          <w:position w:val="-3"/>
          <w:sz w:val="14"/>
          <w:szCs w:val="14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b)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t/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adap</w:t>
      </w:r>
      <w:r>
        <w:rPr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(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Li, 201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)</w:t>
      </w:r>
    </w:p>
    <w:p w:rsidR="00DA611B" w:rsidRDefault="00DA611B">
      <w:pPr>
        <w:spacing w:line="200" w:lineRule="exact"/>
      </w:pPr>
    </w:p>
    <w:p w:rsidR="00DA611B" w:rsidRDefault="00DA611B">
      <w:pPr>
        <w:spacing w:before="16" w:line="280" w:lineRule="exact"/>
        <w:rPr>
          <w:sz w:val="28"/>
          <w:szCs w:val="28"/>
        </w:rPr>
      </w:pPr>
    </w:p>
    <w:p w:rsidR="00DA611B" w:rsidRDefault="006C13CB">
      <w:pPr>
        <w:ind w:left="1079"/>
      </w:pPr>
      <w:r>
        <w:pict>
          <v:shape id="_x0000_i1029" type="#_x0000_t75" style="width:319.4pt;height:225.85pt">
            <v:imagedata r:id="rId19" o:title=""/>
          </v:shape>
        </w:pict>
      </w:r>
    </w:p>
    <w:p w:rsidR="00DA611B" w:rsidRDefault="00DA611B">
      <w:pPr>
        <w:spacing w:before="6" w:line="100" w:lineRule="exact"/>
        <w:rPr>
          <w:sz w:val="11"/>
          <w:szCs w:val="11"/>
        </w:rPr>
      </w:pPr>
    </w:p>
    <w:p w:rsidR="00DA611B" w:rsidRDefault="00D14FB9">
      <w:pPr>
        <w:ind w:left="1138" w:right="1235"/>
        <w:jc w:val="center"/>
        <w:rPr>
          <w:sz w:val="22"/>
          <w:szCs w:val="22"/>
        </w:rPr>
        <w:sectPr w:rsidR="00DA611B">
          <w:pgSz w:w="11920" w:h="16840"/>
          <w:pgMar w:top="1960" w:right="1580" w:bottom="280" w:left="1680" w:header="1459" w:footer="524" w:gutter="0"/>
          <w:cols w:space="720"/>
        </w:sectPr>
      </w:pP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 xml:space="preserve">bar 7 </w:t>
      </w:r>
      <w:proofErr w:type="gramStart"/>
      <w:r>
        <w:rPr>
          <w:spacing w:val="-3"/>
          <w:sz w:val="22"/>
          <w:szCs w:val="22"/>
        </w:rPr>
        <w:t>N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adap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d</w:t>
      </w:r>
      <w:r>
        <w:rPr>
          <w:i/>
          <w:spacing w:val="1"/>
          <w:position w:val="-3"/>
          <w:sz w:val="14"/>
          <w:szCs w:val="14"/>
        </w:rPr>
        <w:t>e</w:t>
      </w:r>
      <w:r>
        <w:rPr>
          <w:i/>
          <w:spacing w:val="1"/>
          <w:sz w:val="22"/>
          <w:szCs w:val="22"/>
        </w:rPr>
        <w:t>/</w:t>
      </w:r>
      <w:r>
        <w:rPr>
          <w:i/>
          <w:sz w:val="22"/>
          <w:szCs w:val="22"/>
        </w:rPr>
        <w:t>d</w:t>
      </w:r>
      <w:r>
        <w:rPr>
          <w:i/>
          <w:position w:val="-3"/>
          <w:sz w:val="14"/>
          <w:szCs w:val="14"/>
        </w:rPr>
        <w:t>w</w:t>
      </w:r>
      <w:r>
        <w:rPr>
          <w:i/>
          <w:spacing w:val="14"/>
          <w:position w:val="-3"/>
          <w:sz w:val="14"/>
          <w:szCs w:val="14"/>
        </w:rPr>
        <w:t xml:space="preserve"> </w:t>
      </w:r>
      <w:r>
        <w:rPr>
          <w:i/>
          <w:sz w:val="22"/>
          <w:szCs w:val="22"/>
        </w:rPr>
        <w:t xml:space="preserve">, </w:t>
      </w:r>
      <w:r>
        <w:rPr>
          <w:i/>
          <w:spacing w:val="-1"/>
          <w:sz w:val="22"/>
          <w:szCs w:val="22"/>
        </w:rPr>
        <w:t>H</w:t>
      </w:r>
      <w:r>
        <w:rPr>
          <w:i/>
          <w:spacing w:val="1"/>
          <w:sz w:val="22"/>
          <w:szCs w:val="22"/>
        </w:rPr>
        <w:t>/</w:t>
      </w:r>
      <w:r>
        <w:rPr>
          <w:i/>
          <w:spacing w:val="-1"/>
          <w:sz w:val="22"/>
          <w:szCs w:val="22"/>
        </w:rPr>
        <w:t>D</w:t>
      </w:r>
      <w:r>
        <w:rPr>
          <w:i/>
          <w:position w:val="-3"/>
          <w:sz w:val="14"/>
          <w:szCs w:val="14"/>
        </w:rPr>
        <w:t>e</w:t>
      </w:r>
      <w:r>
        <w:rPr>
          <w:i/>
          <w:spacing w:val="20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dan</w:t>
      </w:r>
      <w:r>
        <w:rPr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c</w:t>
      </w:r>
      <w:r>
        <w:rPr>
          <w:i/>
          <w:position w:val="-3"/>
          <w:sz w:val="14"/>
          <w:szCs w:val="14"/>
        </w:rPr>
        <w:t>h</w:t>
      </w:r>
      <w:r>
        <w:rPr>
          <w:spacing w:val="1"/>
          <w:sz w:val="22"/>
          <w:szCs w:val="22"/>
        </w:rPr>
        <w:t>/</w:t>
      </w:r>
      <w:r>
        <w:rPr>
          <w:i/>
          <w:sz w:val="22"/>
          <w:szCs w:val="22"/>
        </w:rPr>
        <w:t>c</w:t>
      </w:r>
      <w:r>
        <w:rPr>
          <w:i/>
          <w:position w:val="-3"/>
          <w:sz w:val="14"/>
          <w:szCs w:val="14"/>
        </w:rPr>
        <w:t>v</w:t>
      </w:r>
      <w:r>
        <w:rPr>
          <w:i/>
          <w:spacing w:val="-2"/>
          <w:position w:val="-3"/>
          <w:sz w:val="14"/>
          <w:szCs w:val="14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>su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:</w:t>
      </w:r>
      <w:r>
        <w:rPr>
          <w:spacing w:val="-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an, 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995)</w:t>
      </w:r>
    </w:p>
    <w:p w:rsidR="00DA611B" w:rsidRDefault="00DA611B">
      <w:pPr>
        <w:spacing w:before="7" w:line="260" w:lineRule="exact"/>
        <w:rPr>
          <w:sz w:val="26"/>
          <w:szCs w:val="26"/>
        </w:rPr>
      </w:pPr>
    </w:p>
    <w:p w:rsidR="00DA611B" w:rsidRDefault="00D14FB9">
      <w:pPr>
        <w:spacing w:before="35" w:line="236" w:lineRule="auto"/>
        <w:ind w:left="102" w:right="76" w:firstLine="72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Pe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bacaan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 di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up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uo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.</w:t>
      </w:r>
      <w:proofErr w:type="gramEnd"/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2018)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su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u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1"/>
          <w:sz w:val="22"/>
          <w:szCs w:val="22"/>
        </w:rPr>
        <w:t>ifi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endapa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n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-3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ah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adap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h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cal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(</w:t>
      </w:r>
      <w:r>
        <w:rPr>
          <w:i/>
          <w:sz w:val="22"/>
          <w:szCs w:val="22"/>
        </w:rPr>
        <w:t>c</w:t>
      </w:r>
      <w:r>
        <w:rPr>
          <w:i/>
          <w:position w:val="-3"/>
          <w:sz w:val="14"/>
          <w:szCs w:val="14"/>
        </w:rPr>
        <w:t>h</w:t>
      </w:r>
      <w:r>
        <w:rPr>
          <w:spacing w:val="-1"/>
          <w:sz w:val="22"/>
          <w:szCs w:val="22"/>
        </w:rPr>
        <w:t>/</w:t>
      </w:r>
      <w:r>
        <w:rPr>
          <w:i/>
          <w:spacing w:val="1"/>
          <w:sz w:val="22"/>
          <w:szCs w:val="22"/>
        </w:rPr>
        <w:t>c</w:t>
      </w:r>
      <w:r>
        <w:rPr>
          <w:i/>
          <w:spacing w:val="-2"/>
          <w:position w:val="-3"/>
          <w:sz w:val="14"/>
          <w:szCs w:val="14"/>
        </w:rPr>
        <w:t>v</w:t>
      </w:r>
      <w:r>
        <w:rPr>
          <w:sz w:val="22"/>
          <w:szCs w:val="22"/>
        </w:rPr>
        <w:t>)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 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aan 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 xml:space="preserve">8 dan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fi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hu</w:t>
      </w:r>
      <w:r>
        <w:rPr>
          <w:spacing w:val="2"/>
          <w:sz w:val="22"/>
          <w:szCs w:val="22"/>
        </w:rPr>
        <w:t>b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proofErr w:type="gramStart"/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proofErr w:type="gramEnd"/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v</w:t>
      </w:r>
      <w:r>
        <w:rPr>
          <w:i/>
          <w:position w:val="-3"/>
          <w:sz w:val="14"/>
          <w:szCs w:val="14"/>
        </w:rPr>
        <w:t xml:space="preserve">hv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pada </w:t>
      </w:r>
      <w:r>
        <w:rPr>
          <w:spacing w:val="-3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1"/>
          <w:sz w:val="22"/>
          <w:szCs w:val="22"/>
        </w:rPr>
        <w:t xml:space="preserve"> 8</w:t>
      </w:r>
      <w:r>
        <w:rPr>
          <w:sz w:val="22"/>
          <w:szCs w:val="22"/>
        </w:rPr>
        <w:t>.</w:t>
      </w:r>
    </w:p>
    <w:p w:rsidR="00DA611B" w:rsidRDefault="00DA611B">
      <w:pPr>
        <w:spacing w:before="3" w:line="180" w:lineRule="exact"/>
        <w:rPr>
          <w:sz w:val="18"/>
          <w:szCs w:val="18"/>
        </w:rPr>
      </w:pPr>
    </w:p>
    <w:p w:rsidR="00DA611B" w:rsidRDefault="00504F8C">
      <w:pPr>
        <w:spacing w:before="32"/>
        <w:ind w:right="1775"/>
        <w:jc w:val="right"/>
        <w:rPr>
          <w:sz w:val="22"/>
          <w:szCs w:val="22"/>
        </w:rPr>
      </w:pPr>
      <w:r>
        <w:pict>
          <v:group id="_x0000_s1127" style="position:absolute;left:0;text-align:left;margin-left:297.5pt;margin-top:8.35pt;width:31.4pt;height:.8pt;z-index:-1799;mso-position-horizontal-relative:page" coordorigin="5950,167" coordsize="628,16">
            <v:shape id="_x0000_s1130" style="position:absolute;left:5958;top:175;width:96;height:0" coordorigin="5958,175" coordsize="96,0" path="m5958,175r96,e" filled="f" strokeweight=".82pt">
              <v:path arrowok="t"/>
            </v:shape>
            <v:shape id="_x0000_s1129" style="position:absolute;left:6090;top:175;width:175;height:0" coordorigin="6090,175" coordsize="175,0" path="m6090,175r175,e" filled="f" strokeweight=".82pt">
              <v:path arrowok="t"/>
            </v:shape>
            <v:shape id="_x0000_s1128" style="position:absolute;left:6301;top:175;width:269;height:0" coordorigin="6301,175" coordsize="269,0" path="m6301,175r269,e" filled="f" strokeweight=".82pt">
              <v:path arrowok="t"/>
            </v:shape>
            <w10:wrap anchorx="page"/>
          </v:group>
        </w:pict>
      </w:r>
      <w:r w:rsidR="00D14FB9">
        <w:rPr>
          <w:spacing w:val="1"/>
          <w:sz w:val="22"/>
          <w:szCs w:val="22"/>
        </w:rPr>
        <w:t>(</w:t>
      </w:r>
      <w:r w:rsidR="00D14FB9">
        <w:rPr>
          <w:sz w:val="22"/>
          <w:szCs w:val="22"/>
        </w:rPr>
        <w:t>18)</w:t>
      </w:r>
    </w:p>
    <w:p w:rsidR="00DA611B" w:rsidRDefault="00DA611B">
      <w:pPr>
        <w:spacing w:before="15" w:line="200" w:lineRule="exact"/>
      </w:pPr>
    </w:p>
    <w:p w:rsidR="00DA611B" w:rsidRDefault="00D14FB9">
      <w:pPr>
        <w:ind w:left="102" w:right="77"/>
        <w:jc w:val="both"/>
        <w:rPr>
          <w:sz w:val="22"/>
          <w:szCs w:val="22"/>
        </w:rPr>
      </w:pP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ode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su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si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proofErr w:type="gramStart"/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proofErr w:type="gramEnd"/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di usu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hung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.</w:t>
      </w:r>
      <w:r>
        <w:rPr>
          <w:spacing w:val="7"/>
          <w:sz w:val="22"/>
          <w:szCs w:val="22"/>
        </w:rPr>
        <w:t xml:space="preserve"> </w:t>
      </w:r>
      <w:proofErr w:type="gramStart"/>
      <w:r>
        <w:rPr>
          <w:spacing w:val="2"/>
          <w:sz w:val="22"/>
          <w:szCs w:val="22"/>
        </w:rPr>
        <w:t>(</w:t>
      </w:r>
      <w:r>
        <w:rPr>
          <w:sz w:val="22"/>
          <w:szCs w:val="22"/>
        </w:rPr>
        <w:t>200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)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.</w:t>
      </w:r>
      <w:proofErr w:type="gramEnd"/>
      <w:r>
        <w:rPr>
          <w:spacing w:val="2"/>
          <w:sz w:val="22"/>
          <w:szCs w:val="22"/>
        </w:rPr>
        <w:t xml:space="preserve"> </w:t>
      </w:r>
      <w:proofErr w:type="gramStart"/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1987)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 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us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oe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en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 ho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c</w:t>
      </w:r>
      <w:r>
        <w:rPr>
          <w:i/>
          <w:position w:val="-3"/>
          <w:sz w:val="14"/>
          <w:szCs w:val="14"/>
        </w:rPr>
        <w:t>h</w:t>
      </w:r>
      <w:r>
        <w:rPr>
          <w:sz w:val="22"/>
          <w:szCs w:val="22"/>
        </w:rPr>
        <w:t xml:space="preserve">)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ung</w:t>
      </w:r>
      <w:r>
        <w:rPr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us b</w:t>
      </w:r>
      <w:r>
        <w:rPr>
          <w:spacing w:val="1"/>
          <w:sz w:val="22"/>
          <w:szCs w:val="22"/>
        </w:rPr>
        <w:t>eri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:</w:t>
      </w:r>
    </w:p>
    <w:p w:rsidR="00DA611B" w:rsidRDefault="00DA611B">
      <w:pPr>
        <w:spacing w:before="7" w:line="160" w:lineRule="exact"/>
        <w:rPr>
          <w:sz w:val="17"/>
          <w:szCs w:val="17"/>
        </w:rPr>
      </w:pPr>
    </w:p>
    <w:p w:rsidR="00DA611B" w:rsidRDefault="00504F8C">
      <w:pPr>
        <w:spacing w:before="32"/>
        <w:ind w:right="1775"/>
        <w:jc w:val="right"/>
        <w:rPr>
          <w:sz w:val="22"/>
          <w:szCs w:val="22"/>
        </w:rPr>
      </w:pPr>
      <w:r>
        <w:pict>
          <v:group id="_x0000_s1125" style="position:absolute;left:0;text-align:left;margin-left:253.85pt;margin-top:8.75pt;width:23.05pt;height:0;z-index:-1798;mso-position-horizontal-relative:page" coordorigin="5077,175" coordsize="461,0">
            <v:shape id="_x0000_s1126" style="position:absolute;left:5077;top:175;width:461;height:0" coordorigin="5077,175" coordsize="461,0" path="m5077,175r461,e" filled="f" strokeweight=".82pt">
              <v:path arrowok="t"/>
            </v:shape>
            <w10:wrap anchorx="page"/>
          </v:group>
        </w:pict>
      </w:r>
      <w:r>
        <w:pict>
          <v:group id="_x0000_s1123" style="position:absolute;left:0;text-align:left;margin-left:303.05pt;margin-top:8.75pt;width:19.1pt;height:0;z-index:-1797;mso-position-horizontal-relative:page" coordorigin="6061,175" coordsize="382,0">
            <v:shape id="_x0000_s1124" style="position:absolute;left:6061;top:175;width:382;height:0" coordorigin="6061,175" coordsize="382,0" path="m6061,175r382,e" filled="f" strokeweight=".82pt">
              <v:path arrowok="t"/>
            </v:shape>
            <w10:wrap anchorx="page"/>
          </v:group>
        </w:pict>
      </w:r>
      <w:r w:rsidR="00D14FB9">
        <w:rPr>
          <w:spacing w:val="1"/>
          <w:sz w:val="22"/>
          <w:szCs w:val="22"/>
        </w:rPr>
        <w:t>(</w:t>
      </w:r>
      <w:r w:rsidR="00D14FB9">
        <w:rPr>
          <w:sz w:val="22"/>
          <w:szCs w:val="22"/>
        </w:rPr>
        <w:t>19)</w:t>
      </w:r>
    </w:p>
    <w:p w:rsidR="00DA611B" w:rsidRDefault="00D14FB9">
      <w:pPr>
        <w:spacing w:line="720" w:lineRule="exact"/>
        <w:ind w:left="102"/>
        <w:rPr>
          <w:sz w:val="22"/>
          <w:szCs w:val="22"/>
        </w:rPr>
      </w:pPr>
      <w:proofErr w:type="gramStart"/>
      <w:r>
        <w:rPr>
          <w:position w:val="17"/>
          <w:sz w:val="22"/>
          <w:szCs w:val="22"/>
        </w:rPr>
        <w:t>d</w:t>
      </w:r>
      <w:r>
        <w:rPr>
          <w:spacing w:val="1"/>
          <w:position w:val="17"/>
          <w:sz w:val="22"/>
          <w:szCs w:val="22"/>
        </w:rPr>
        <w:t>i</w:t>
      </w:r>
      <w:r>
        <w:rPr>
          <w:spacing w:val="-4"/>
          <w:position w:val="17"/>
          <w:sz w:val="22"/>
          <w:szCs w:val="22"/>
        </w:rPr>
        <w:t>m</w:t>
      </w:r>
      <w:r>
        <w:rPr>
          <w:position w:val="17"/>
          <w:sz w:val="22"/>
          <w:szCs w:val="22"/>
        </w:rPr>
        <w:t>ana</w:t>
      </w:r>
      <w:proofErr w:type="gramEnd"/>
      <w:r>
        <w:rPr>
          <w:position w:val="17"/>
          <w:sz w:val="22"/>
          <w:szCs w:val="22"/>
        </w:rPr>
        <w:t xml:space="preserve">                                                             </w:t>
      </w:r>
      <w:r>
        <w:rPr>
          <w:spacing w:val="14"/>
          <w:position w:val="17"/>
          <w:sz w:val="22"/>
          <w:szCs w:val="22"/>
        </w:rPr>
        <w:t xml:space="preserve"> </w:t>
      </w:r>
      <w:r>
        <w:rPr>
          <w:rFonts w:ascii="Cambria Math" w:eastAsia="Cambria Math" w:hAnsi="Cambria Math" w:cs="Cambria Math"/>
          <w:position w:val="18"/>
        </w:rPr>
        <w:t xml:space="preserve">( </w:t>
      </w:r>
      <w:r>
        <w:rPr>
          <w:rFonts w:ascii="Cambria Math" w:eastAsia="Cambria Math" w:hAnsi="Cambria Math" w:cs="Cambria Math"/>
          <w:spacing w:val="28"/>
          <w:position w:val="18"/>
        </w:rPr>
        <w:t xml:space="preserve"> </w:t>
      </w:r>
      <w:r>
        <w:rPr>
          <w:rFonts w:ascii="Cambria Math" w:eastAsia="Cambria Math" w:hAnsi="Cambria Math" w:cs="Cambria Math"/>
          <w:position w:val="18"/>
        </w:rPr>
        <w:t xml:space="preserve">)                                               </w:t>
      </w:r>
      <w:r>
        <w:rPr>
          <w:rFonts w:ascii="Cambria Math" w:eastAsia="Cambria Math" w:hAnsi="Cambria Math" w:cs="Cambria Math"/>
          <w:spacing w:val="15"/>
          <w:position w:val="18"/>
        </w:rPr>
        <w:t xml:space="preserve"> </w:t>
      </w:r>
      <w:r>
        <w:rPr>
          <w:spacing w:val="1"/>
          <w:position w:val="17"/>
          <w:sz w:val="22"/>
          <w:szCs w:val="22"/>
        </w:rPr>
        <w:t>(</w:t>
      </w:r>
      <w:r>
        <w:rPr>
          <w:position w:val="17"/>
          <w:sz w:val="22"/>
          <w:szCs w:val="22"/>
        </w:rPr>
        <w:t>20)</w:t>
      </w:r>
    </w:p>
    <w:p w:rsidR="00DA611B" w:rsidRDefault="00D14FB9">
      <w:pPr>
        <w:spacing w:line="120" w:lineRule="exact"/>
        <w:ind w:left="102"/>
        <w:rPr>
          <w:sz w:val="22"/>
          <w:szCs w:val="22"/>
        </w:rPr>
      </w:pPr>
      <w:proofErr w:type="gramStart"/>
      <w:r>
        <w:rPr>
          <w:position w:val="3"/>
          <w:sz w:val="22"/>
          <w:szCs w:val="22"/>
        </w:rPr>
        <w:t>d</w:t>
      </w:r>
      <w:r>
        <w:rPr>
          <w:spacing w:val="1"/>
          <w:position w:val="3"/>
          <w:sz w:val="22"/>
          <w:szCs w:val="22"/>
        </w:rPr>
        <w:t>i</w:t>
      </w:r>
      <w:r>
        <w:rPr>
          <w:spacing w:val="-4"/>
          <w:position w:val="3"/>
          <w:sz w:val="22"/>
          <w:szCs w:val="22"/>
        </w:rPr>
        <w:t>m</w:t>
      </w:r>
      <w:r>
        <w:rPr>
          <w:position w:val="3"/>
          <w:sz w:val="22"/>
          <w:szCs w:val="22"/>
        </w:rPr>
        <w:t>ana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</w:t>
      </w:r>
      <w:r>
        <w:rPr>
          <w:position w:val="3"/>
          <w:sz w:val="22"/>
          <w:szCs w:val="22"/>
        </w:rPr>
        <w:t>an</w:t>
      </w:r>
      <w:proofErr w:type="gramEnd"/>
      <w:r>
        <w:rPr>
          <w:spacing w:val="15"/>
          <w:position w:val="3"/>
          <w:sz w:val="22"/>
          <w:szCs w:val="22"/>
        </w:rPr>
        <w:t xml:space="preserve"> </w:t>
      </w:r>
      <w:r>
        <w:rPr>
          <w:i/>
          <w:position w:val="3"/>
          <w:sz w:val="22"/>
          <w:szCs w:val="22"/>
        </w:rPr>
        <w:t>n</w:t>
      </w:r>
      <w:r>
        <w:rPr>
          <w:i/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</w:t>
      </w:r>
      <w:r>
        <w:rPr>
          <w:position w:val="3"/>
          <w:sz w:val="22"/>
          <w:szCs w:val="22"/>
        </w:rPr>
        <w:t>ep</w:t>
      </w:r>
      <w:r>
        <w:rPr>
          <w:spacing w:val="-2"/>
          <w:position w:val="3"/>
          <w:sz w:val="22"/>
          <w:szCs w:val="22"/>
        </w:rPr>
        <w:t>e</w:t>
      </w:r>
      <w:r>
        <w:rPr>
          <w:spacing w:val="1"/>
          <w:position w:val="3"/>
          <w:sz w:val="22"/>
          <w:szCs w:val="22"/>
        </w:rPr>
        <w:t>r</w:t>
      </w:r>
      <w:r>
        <w:rPr>
          <w:spacing w:val="-1"/>
          <w:position w:val="3"/>
          <w:sz w:val="22"/>
          <w:szCs w:val="22"/>
        </w:rPr>
        <w:t>t</w:t>
      </w:r>
      <w:r>
        <w:rPr>
          <w:position w:val="3"/>
          <w:sz w:val="22"/>
          <w:szCs w:val="22"/>
        </w:rPr>
        <w:t>i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</w:t>
      </w:r>
      <w:r>
        <w:rPr>
          <w:spacing w:val="1"/>
          <w:position w:val="3"/>
          <w:sz w:val="22"/>
          <w:szCs w:val="22"/>
        </w:rPr>
        <w:t>i</w:t>
      </w:r>
      <w:r>
        <w:rPr>
          <w:spacing w:val="-2"/>
          <w:position w:val="3"/>
          <w:sz w:val="22"/>
          <w:szCs w:val="22"/>
        </w:rPr>
        <w:t>d</w:t>
      </w:r>
      <w:r>
        <w:rPr>
          <w:position w:val="3"/>
          <w:sz w:val="22"/>
          <w:szCs w:val="22"/>
        </w:rPr>
        <w:t>e</w:t>
      </w:r>
      <w:r>
        <w:rPr>
          <w:spacing w:val="-1"/>
          <w:position w:val="3"/>
          <w:sz w:val="22"/>
          <w:szCs w:val="22"/>
        </w:rPr>
        <w:t>f</w:t>
      </w:r>
      <w:r>
        <w:rPr>
          <w:spacing w:val="1"/>
          <w:position w:val="3"/>
          <w:sz w:val="22"/>
          <w:szCs w:val="22"/>
        </w:rPr>
        <w:t>i</w:t>
      </w:r>
      <w:r>
        <w:rPr>
          <w:position w:val="3"/>
          <w:sz w:val="22"/>
          <w:szCs w:val="22"/>
        </w:rPr>
        <w:t>n</w:t>
      </w:r>
      <w:r>
        <w:rPr>
          <w:spacing w:val="-1"/>
          <w:position w:val="3"/>
          <w:sz w:val="22"/>
          <w:szCs w:val="22"/>
        </w:rPr>
        <w:t>i</w:t>
      </w:r>
      <w:r>
        <w:rPr>
          <w:position w:val="3"/>
          <w:sz w:val="22"/>
          <w:szCs w:val="22"/>
        </w:rPr>
        <w:t>s</w:t>
      </w:r>
      <w:r>
        <w:rPr>
          <w:spacing w:val="1"/>
          <w:position w:val="3"/>
          <w:sz w:val="22"/>
          <w:szCs w:val="22"/>
        </w:rPr>
        <w:t>i</w:t>
      </w:r>
      <w:r>
        <w:rPr>
          <w:spacing w:val="-2"/>
          <w:position w:val="3"/>
          <w:sz w:val="22"/>
          <w:szCs w:val="22"/>
        </w:rPr>
        <w:t>k</w:t>
      </w:r>
      <w:r>
        <w:rPr>
          <w:position w:val="3"/>
          <w:sz w:val="22"/>
          <w:szCs w:val="22"/>
        </w:rPr>
        <w:t>an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da</w:t>
      </w:r>
      <w:r>
        <w:rPr>
          <w:spacing w:val="-1"/>
          <w:position w:val="3"/>
          <w:sz w:val="22"/>
          <w:szCs w:val="22"/>
        </w:rPr>
        <w:t>l</w:t>
      </w:r>
      <w:r>
        <w:rPr>
          <w:position w:val="3"/>
          <w:sz w:val="22"/>
          <w:szCs w:val="22"/>
        </w:rPr>
        <w:t>a</w:t>
      </w:r>
      <w:r>
        <w:rPr>
          <w:spacing w:val="-3"/>
          <w:position w:val="3"/>
          <w:sz w:val="22"/>
          <w:szCs w:val="22"/>
        </w:rPr>
        <w:t>m</w:t>
      </w:r>
      <w:r>
        <w:rPr>
          <w:position w:val="3"/>
          <w:sz w:val="22"/>
          <w:szCs w:val="22"/>
        </w:rPr>
        <w:t>pe</w:t>
      </w:r>
      <w:r>
        <w:rPr>
          <w:spacing w:val="1"/>
          <w:position w:val="3"/>
          <w:sz w:val="22"/>
          <w:szCs w:val="22"/>
        </w:rPr>
        <w:t>r</w:t>
      </w:r>
      <w:r>
        <w:rPr>
          <w:position w:val="3"/>
          <w:sz w:val="22"/>
          <w:szCs w:val="22"/>
        </w:rPr>
        <w:t>s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-4"/>
          <w:position w:val="3"/>
          <w:sz w:val="22"/>
          <w:szCs w:val="22"/>
        </w:rPr>
        <w:t>m</w:t>
      </w:r>
      <w:r>
        <w:rPr>
          <w:position w:val="3"/>
          <w:sz w:val="22"/>
          <w:szCs w:val="22"/>
        </w:rPr>
        <w:t>aan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pe</w:t>
      </w:r>
      <w:r>
        <w:rPr>
          <w:spacing w:val="1"/>
          <w:position w:val="3"/>
          <w:sz w:val="22"/>
          <w:szCs w:val="22"/>
        </w:rPr>
        <w:t>r</w:t>
      </w:r>
      <w:r>
        <w:rPr>
          <w:spacing w:val="-2"/>
          <w:position w:val="3"/>
          <w:sz w:val="22"/>
          <w:szCs w:val="22"/>
        </w:rPr>
        <w:t>s</w:t>
      </w:r>
      <w:r>
        <w:rPr>
          <w:position w:val="3"/>
          <w:sz w:val="22"/>
          <w:szCs w:val="22"/>
        </w:rPr>
        <w:t>a</w:t>
      </w:r>
      <w:r>
        <w:rPr>
          <w:spacing w:val="-3"/>
          <w:position w:val="3"/>
          <w:sz w:val="22"/>
          <w:szCs w:val="22"/>
        </w:rPr>
        <w:t>m</w:t>
      </w:r>
      <w:r>
        <w:rPr>
          <w:position w:val="3"/>
          <w:sz w:val="22"/>
          <w:szCs w:val="22"/>
        </w:rPr>
        <w:t>aan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</w:t>
      </w:r>
      <w:r>
        <w:rPr>
          <w:spacing w:val="1"/>
          <w:position w:val="3"/>
          <w:sz w:val="22"/>
          <w:szCs w:val="22"/>
        </w:rPr>
        <w:t>e</w:t>
      </w:r>
      <w:r>
        <w:rPr>
          <w:spacing w:val="-2"/>
          <w:position w:val="3"/>
          <w:sz w:val="22"/>
          <w:szCs w:val="22"/>
        </w:rPr>
        <w:t>b</w:t>
      </w:r>
      <w:r>
        <w:rPr>
          <w:position w:val="3"/>
          <w:sz w:val="22"/>
          <w:szCs w:val="22"/>
        </w:rPr>
        <w:t>e</w:t>
      </w:r>
      <w:r>
        <w:rPr>
          <w:spacing w:val="1"/>
          <w:position w:val="3"/>
          <w:sz w:val="22"/>
          <w:szCs w:val="22"/>
        </w:rPr>
        <w:t>l</w:t>
      </w:r>
      <w:r>
        <w:rPr>
          <w:position w:val="3"/>
          <w:sz w:val="22"/>
          <w:szCs w:val="22"/>
        </w:rPr>
        <w:t>u</w:t>
      </w:r>
      <w:r>
        <w:rPr>
          <w:spacing w:val="-4"/>
          <w:position w:val="3"/>
          <w:sz w:val="22"/>
          <w:szCs w:val="22"/>
        </w:rPr>
        <w:t>m</w:t>
      </w:r>
      <w:r>
        <w:rPr>
          <w:position w:val="3"/>
          <w:sz w:val="22"/>
          <w:szCs w:val="22"/>
        </w:rPr>
        <w:t>n</w:t>
      </w:r>
      <w:r>
        <w:rPr>
          <w:spacing w:val="-2"/>
          <w:position w:val="3"/>
          <w:sz w:val="22"/>
          <w:szCs w:val="22"/>
        </w:rPr>
        <w:t>y</w:t>
      </w:r>
      <w:r>
        <w:rPr>
          <w:position w:val="3"/>
          <w:sz w:val="22"/>
          <w:szCs w:val="22"/>
        </w:rPr>
        <w:t>a.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</w:t>
      </w:r>
      <w:r>
        <w:rPr>
          <w:position w:val="3"/>
          <w:sz w:val="22"/>
          <w:szCs w:val="22"/>
        </w:rPr>
        <w:t>n</w:t>
      </w:r>
      <w:r>
        <w:rPr>
          <w:spacing w:val="1"/>
          <w:position w:val="3"/>
          <w:sz w:val="22"/>
          <w:szCs w:val="22"/>
        </w:rPr>
        <w:t>t</w:t>
      </w:r>
      <w:r>
        <w:rPr>
          <w:position w:val="3"/>
          <w:sz w:val="22"/>
          <w:szCs w:val="22"/>
        </w:rPr>
        <w:t>uk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3"/>
          <w:position w:val="3"/>
          <w:sz w:val="22"/>
          <w:szCs w:val="22"/>
        </w:rPr>
        <w:t>j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1"/>
          <w:position w:val="3"/>
          <w:sz w:val="22"/>
          <w:szCs w:val="22"/>
        </w:rPr>
        <w:t>r</w:t>
      </w:r>
      <w:r>
        <w:rPr>
          <w:position w:val="3"/>
          <w:sz w:val="22"/>
          <w:szCs w:val="22"/>
        </w:rPr>
        <w:t>ak</w:t>
      </w:r>
    </w:p>
    <w:p w:rsidR="00DA611B" w:rsidRDefault="00D14FB9">
      <w:pPr>
        <w:spacing w:line="240" w:lineRule="exact"/>
        <w:ind w:left="102" w:right="83"/>
        <w:rPr>
          <w:sz w:val="22"/>
          <w:szCs w:val="22"/>
        </w:rPr>
      </w:pP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proofErr w:type="gramStart"/>
      <w:r>
        <w:rPr>
          <w:sz w:val="22"/>
          <w:szCs w:val="22"/>
        </w:rPr>
        <w:t>,0</w:t>
      </w:r>
      <w:proofErr w:type="gramEnd"/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2,5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35"/>
          <w:sz w:val="22"/>
          <w:szCs w:val="22"/>
        </w:rPr>
        <w:t xml:space="preserve"> </w:t>
      </w:r>
      <w:r>
        <w:rPr>
          <w:i/>
          <w:sz w:val="22"/>
          <w:szCs w:val="22"/>
        </w:rPr>
        <w:t>d</w:t>
      </w:r>
      <w:r>
        <w:rPr>
          <w:i/>
          <w:position w:val="-3"/>
          <w:sz w:val="14"/>
          <w:szCs w:val="14"/>
        </w:rPr>
        <w:t xml:space="preserve">w </w:t>
      </w:r>
      <w:r>
        <w:rPr>
          <w:i/>
          <w:spacing w:val="14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66,2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hung</w:t>
      </w:r>
      <w:r>
        <w:rPr>
          <w:spacing w:val="3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.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2009)</w:t>
      </w:r>
      <w:r>
        <w:rPr>
          <w:spacing w:val="3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us </w:t>
      </w:r>
      <w:r>
        <w:rPr>
          <w:spacing w:val="1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iri</w:t>
      </w:r>
      <w:r>
        <w:rPr>
          <w:sz w:val="22"/>
          <w:szCs w:val="22"/>
        </w:rPr>
        <w:t>s 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ut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</w:p>
    <w:p w:rsidR="00DA611B" w:rsidRDefault="00504F8C">
      <w:pPr>
        <w:spacing w:line="900" w:lineRule="exact"/>
        <w:ind w:right="1775"/>
        <w:jc w:val="right"/>
        <w:rPr>
          <w:sz w:val="22"/>
          <w:szCs w:val="22"/>
        </w:rPr>
      </w:pPr>
      <w:r>
        <w:pict>
          <v:group id="_x0000_s1121" style="position:absolute;left:0;text-align:left;margin-left:356.95pt;margin-top:18.8pt;width:17.75pt;height:0;z-index:-1796;mso-position-horizontal-relative:page" coordorigin="7139,376" coordsize="355,0">
            <v:shape id="_x0000_s1122" style="position:absolute;left:7139;top:376;width:355;height:0" coordorigin="7139,376" coordsize="355,0" path="m7139,376r355,e" filled="f" strokeweight=".7pt">
              <v:path arrowok="t"/>
            </v:shape>
            <w10:wrap anchorx="page"/>
          </v:group>
        </w:pict>
      </w:r>
      <w:r w:rsidR="00D14FB9">
        <w:rPr>
          <w:rFonts w:ascii="Cambria Math" w:eastAsia="Cambria Math" w:hAnsi="Cambria Math" w:cs="Cambria Math"/>
          <w:position w:val="31"/>
        </w:rPr>
        <w:t xml:space="preserve">(                  ( </w:t>
      </w:r>
      <w:r w:rsidR="00D14FB9">
        <w:rPr>
          <w:rFonts w:ascii="Cambria Math" w:eastAsia="Cambria Math" w:hAnsi="Cambria Math" w:cs="Cambria Math"/>
          <w:spacing w:val="28"/>
          <w:position w:val="31"/>
        </w:rPr>
        <w:t xml:space="preserve"> </w:t>
      </w:r>
      <w:r w:rsidR="00D14FB9">
        <w:rPr>
          <w:rFonts w:ascii="Cambria Math" w:eastAsia="Cambria Math" w:hAnsi="Cambria Math" w:cs="Cambria Math"/>
          <w:position w:val="31"/>
        </w:rPr>
        <w:t xml:space="preserve">)                   )                       </w:t>
      </w:r>
      <w:r w:rsidR="00D14FB9">
        <w:rPr>
          <w:rFonts w:ascii="Cambria Math" w:eastAsia="Cambria Math" w:hAnsi="Cambria Math" w:cs="Cambria Math"/>
          <w:spacing w:val="20"/>
          <w:position w:val="31"/>
        </w:rPr>
        <w:t xml:space="preserve"> </w:t>
      </w:r>
      <w:r w:rsidR="00D14FB9">
        <w:rPr>
          <w:spacing w:val="1"/>
          <w:position w:val="30"/>
          <w:sz w:val="22"/>
          <w:szCs w:val="22"/>
        </w:rPr>
        <w:t>(</w:t>
      </w:r>
      <w:r w:rsidR="00D14FB9">
        <w:rPr>
          <w:position w:val="30"/>
          <w:sz w:val="22"/>
          <w:szCs w:val="22"/>
        </w:rPr>
        <w:t>21)</w:t>
      </w:r>
    </w:p>
    <w:p w:rsidR="00DA611B" w:rsidRDefault="00DA611B">
      <w:pPr>
        <w:spacing w:before="3" w:line="100" w:lineRule="exact"/>
        <w:rPr>
          <w:sz w:val="11"/>
          <w:szCs w:val="11"/>
        </w:rPr>
      </w:pPr>
    </w:p>
    <w:p w:rsidR="00DA611B" w:rsidRDefault="006C13CB">
      <w:pPr>
        <w:ind w:left="1069"/>
      </w:pPr>
      <w:r>
        <w:pict>
          <v:shape id="_x0000_i1030" type="#_x0000_t75" style="width:328pt;height:203.7pt">
            <v:imagedata r:id="rId20" o:title=""/>
          </v:shape>
        </w:pict>
      </w:r>
    </w:p>
    <w:p w:rsidR="00DA611B" w:rsidRDefault="00DA611B">
      <w:pPr>
        <w:spacing w:before="4" w:line="120" w:lineRule="exact"/>
        <w:rPr>
          <w:sz w:val="12"/>
          <w:szCs w:val="12"/>
        </w:rPr>
      </w:pPr>
    </w:p>
    <w:p w:rsidR="00DA611B" w:rsidRDefault="00D14FB9">
      <w:pPr>
        <w:ind w:left="1850" w:right="1869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bar 8</w:t>
      </w:r>
      <w:r>
        <w:rPr>
          <w:b/>
          <w:spacing w:val="1"/>
          <w:sz w:val="22"/>
          <w:szCs w:val="22"/>
        </w:rPr>
        <w:t xml:space="preserve"> </w:t>
      </w:r>
      <w:proofErr w:type="gramStart"/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v</w:t>
      </w:r>
      <w:r>
        <w:rPr>
          <w:i/>
          <w:position w:val="-3"/>
          <w:sz w:val="14"/>
          <w:szCs w:val="14"/>
        </w:rPr>
        <w:t>hv</w:t>
      </w:r>
      <w:r>
        <w:rPr>
          <w:i/>
          <w:spacing w:val="1"/>
          <w:position w:val="-3"/>
          <w:sz w:val="14"/>
          <w:szCs w:val="14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Su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uo d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., 201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>)</w:t>
      </w:r>
    </w:p>
    <w:p w:rsidR="00DA611B" w:rsidRDefault="00DA611B">
      <w:pPr>
        <w:spacing w:before="1" w:line="120" w:lineRule="exact"/>
        <w:rPr>
          <w:sz w:val="12"/>
          <w:szCs w:val="12"/>
        </w:rPr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14FB9">
      <w:pPr>
        <w:ind w:left="102"/>
        <w:rPr>
          <w:sz w:val="24"/>
          <w:szCs w:val="24"/>
        </w:rPr>
      </w:pPr>
      <w:r>
        <w:rPr>
          <w:b/>
          <w:sz w:val="24"/>
          <w:szCs w:val="24"/>
        </w:rPr>
        <w:t xml:space="preserve">3.   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ETODO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I</w:t>
      </w:r>
    </w:p>
    <w:p w:rsidR="00DA611B" w:rsidRDefault="00DA611B">
      <w:pPr>
        <w:spacing w:before="8" w:line="100" w:lineRule="exact"/>
        <w:rPr>
          <w:sz w:val="11"/>
          <w:szCs w:val="11"/>
        </w:rPr>
      </w:pPr>
    </w:p>
    <w:p w:rsidR="00DA611B" w:rsidRDefault="00D14FB9">
      <w:pPr>
        <w:ind w:left="102" w:right="78" w:firstLine="566"/>
        <w:jc w:val="both"/>
        <w:rPr>
          <w:sz w:val="22"/>
          <w:szCs w:val="22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proofErr w:type="gramStart"/>
      <w:r>
        <w:rPr>
          <w:sz w:val="22"/>
          <w:szCs w:val="22"/>
        </w:rPr>
        <w:t>Pene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ni</w:t>
      </w:r>
      <w:proofErr w:type="gramEnd"/>
      <w:r>
        <w:rPr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2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pada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ode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obs</w:t>
      </w:r>
      <w:r>
        <w:rPr>
          <w:spacing w:val="1"/>
          <w:sz w:val="22"/>
          <w:szCs w:val="22"/>
        </w:rPr>
        <w:t>er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 </w:t>
      </w:r>
      <w:r>
        <w:rPr>
          <w:spacing w:val="2"/>
          <w:sz w:val="22"/>
          <w:szCs w:val="22"/>
        </w:rPr>
        <w:t>d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adap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ak di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bawah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anan </w:t>
      </w:r>
      <w:r>
        <w:rPr>
          <w:spacing w:val="-2"/>
          <w:sz w:val="22"/>
          <w:szCs w:val="22"/>
        </w:rPr>
        <w:t>v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ek 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u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bang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(K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L)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 xml:space="preserve">ada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06,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Z</w:t>
      </w:r>
      <w:r>
        <w:rPr>
          <w:sz w:val="22"/>
          <w:szCs w:val="22"/>
        </w:rPr>
        <w:t>one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3,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44</w:t>
      </w:r>
      <w:r>
        <w:rPr>
          <w:spacing w:val="-2"/>
          <w:sz w:val="22"/>
          <w:szCs w:val="22"/>
        </w:rPr>
        <w:t>+</w:t>
      </w:r>
      <w:r>
        <w:rPr>
          <w:sz w:val="22"/>
          <w:szCs w:val="22"/>
        </w:rPr>
        <w:t>660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44+7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>0,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an,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 dan 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h</w:t>
      </w:r>
      <w:r>
        <w:rPr>
          <w:sz w:val="22"/>
          <w:szCs w:val="22"/>
        </w:rPr>
        <w:t xml:space="preserve">, 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p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ha</w:t>
      </w:r>
      <w:r>
        <w:rPr>
          <w:sz w:val="22"/>
          <w:szCs w:val="22"/>
        </w:rPr>
        <w:t>p 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an be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fi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v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>obs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)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ha</w:t>
      </w:r>
      <w:r>
        <w:rPr>
          <w:sz w:val="22"/>
          <w:szCs w:val="22"/>
        </w:rPr>
        <w:t>dap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27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dapa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2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</w:t>
      </w:r>
      <w:r>
        <w:rPr>
          <w:spacing w:val="3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s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eme</w:t>
      </w:r>
      <w:r>
        <w:rPr>
          <w:i/>
          <w:spacing w:val="-3"/>
          <w:sz w:val="22"/>
          <w:szCs w:val="22"/>
        </w:rPr>
        <w:t>n</w:t>
      </w:r>
      <w:r>
        <w:rPr>
          <w:i/>
          <w:sz w:val="22"/>
          <w:szCs w:val="22"/>
        </w:rPr>
        <w:t>t</w:t>
      </w:r>
      <w:r>
        <w:rPr>
          <w:i/>
          <w:spacing w:val="30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p</w:t>
      </w:r>
      <w:r>
        <w:rPr>
          <w:i/>
          <w:spacing w:val="1"/>
          <w:sz w:val="22"/>
          <w:szCs w:val="22"/>
        </w:rPr>
        <w:t>l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 xml:space="preserve">e </w:t>
      </w:r>
      <w:r>
        <w:rPr>
          <w:sz w:val="22"/>
          <w:szCs w:val="22"/>
        </w:rPr>
        <w:t xml:space="preserve">dan </w:t>
      </w:r>
      <w:r>
        <w:rPr>
          <w:i/>
          <w:sz w:val="22"/>
          <w:szCs w:val="22"/>
        </w:rPr>
        <w:t>p</w:t>
      </w:r>
      <w:r>
        <w:rPr>
          <w:i/>
          <w:spacing w:val="-1"/>
          <w:sz w:val="22"/>
          <w:szCs w:val="22"/>
        </w:rPr>
        <w:t>i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z</w:t>
      </w:r>
      <w:r>
        <w:rPr>
          <w:i/>
          <w:sz w:val="22"/>
          <w:szCs w:val="22"/>
        </w:rPr>
        <w:t>o</w:t>
      </w:r>
      <w:r>
        <w:rPr>
          <w:i/>
          <w:spacing w:val="-1"/>
          <w:sz w:val="22"/>
          <w:szCs w:val="22"/>
        </w:rPr>
        <w:t>m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r</w:t>
      </w:r>
      <w:r>
        <w:rPr>
          <w:sz w:val="22"/>
          <w:szCs w:val="22"/>
        </w:rPr>
        <w:t>.</w:t>
      </w:r>
    </w:p>
    <w:p w:rsidR="00DA611B" w:rsidRDefault="00DA611B">
      <w:pPr>
        <w:spacing w:before="7" w:line="260" w:lineRule="exact"/>
        <w:rPr>
          <w:sz w:val="26"/>
          <w:szCs w:val="26"/>
        </w:rPr>
      </w:pPr>
    </w:p>
    <w:p w:rsidR="00DA611B" w:rsidRDefault="00D14FB9">
      <w:pPr>
        <w:spacing w:before="32"/>
        <w:ind w:left="102" w:right="637" w:firstLine="566"/>
        <w:jc w:val="both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unan di 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1978) dan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ode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k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Ta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19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5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ung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zo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s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pene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awal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si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el</w:t>
      </w:r>
      <w:r>
        <w:rPr>
          <w:spacing w:val="-2"/>
          <w:sz w:val="22"/>
          <w:szCs w:val="22"/>
        </w:rPr>
        <w:t>an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 bad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. </w:t>
      </w:r>
      <w:proofErr w:type="gramStart"/>
      <w:r>
        <w:rPr>
          <w:color w:val="C00000"/>
          <w:spacing w:val="-1"/>
          <w:sz w:val="22"/>
          <w:szCs w:val="22"/>
        </w:rPr>
        <w:t>G</w:t>
      </w:r>
      <w:r>
        <w:rPr>
          <w:color w:val="C00000"/>
          <w:sz w:val="22"/>
          <w:szCs w:val="22"/>
        </w:rPr>
        <w:t>a</w:t>
      </w:r>
      <w:r>
        <w:rPr>
          <w:color w:val="C00000"/>
          <w:spacing w:val="-3"/>
          <w:sz w:val="22"/>
          <w:szCs w:val="22"/>
        </w:rPr>
        <w:t>m</w:t>
      </w:r>
      <w:r>
        <w:rPr>
          <w:color w:val="C00000"/>
          <w:sz w:val="22"/>
          <w:szCs w:val="22"/>
        </w:rPr>
        <w:t>bar</w:t>
      </w:r>
      <w:r>
        <w:rPr>
          <w:color w:val="C00000"/>
          <w:spacing w:val="1"/>
          <w:sz w:val="22"/>
          <w:szCs w:val="22"/>
        </w:rPr>
        <w:t xml:space="preserve"> </w:t>
      </w:r>
      <w:r>
        <w:rPr>
          <w:color w:val="C00000"/>
          <w:sz w:val="22"/>
          <w:szCs w:val="22"/>
        </w:rPr>
        <w:t xml:space="preserve">9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3"/>
          <w:sz w:val="22"/>
          <w:szCs w:val="22"/>
        </w:rPr>
        <w:t>e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rli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 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ur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an.</w:t>
      </w:r>
      <w:proofErr w:type="gramEnd"/>
    </w:p>
    <w:p w:rsidR="00DA611B" w:rsidRDefault="00DA611B">
      <w:pPr>
        <w:spacing w:before="5" w:line="120" w:lineRule="exact"/>
        <w:rPr>
          <w:sz w:val="12"/>
          <w:szCs w:val="12"/>
        </w:rPr>
      </w:pPr>
    </w:p>
    <w:p w:rsidR="00DA611B" w:rsidRDefault="006C13CB">
      <w:pPr>
        <w:ind w:left="668"/>
      </w:pPr>
      <w:r>
        <w:pict>
          <v:shape id="_x0000_i1031" type="#_x0000_t75" style="width:425.25pt;height:370.45pt">
            <v:imagedata r:id="rId21" o:title=""/>
          </v:shape>
        </w:pict>
      </w:r>
    </w:p>
    <w:p w:rsidR="00DA611B" w:rsidRDefault="00DA611B">
      <w:pPr>
        <w:spacing w:before="2" w:line="120" w:lineRule="exact"/>
        <w:rPr>
          <w:sz w:val="12"/>
          <w:szCs w:val="12"/>
        </w:rPr>
      </w:pPr>
    </w:p>
    <w:p w:rsidR="00DA611B" w:rsidRDefault="00D14FB9">
      <w:pPr>
        <w:ind w:left="2843"/>
        <w:rPr>
          <w:sz w:val="22"/>
          <w:szCs w:val="22"/>
        </w:rPr>
      </w:pPr>
      <w:proofErr w:type="gramStart"/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bar 9.</w:t>
      </w:r>
      <w:proofErr w:type="gramEnd"/>
      <w:r>
        <w:rPr>
          <w:b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 Alur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</w:p>
    <w:p w:rsidR="00DA611B" w:rsidRDefault="00DA611B">
      <w:pPr>
        <w:spacing w:before="4" w:line="120" w:lineRule="exact"/>
        <w:rPr>
          <w:sz w:val="13"/>
          <w:szCs w:val="13"/>
        </w:rPr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14FB9">
      <w:pPr>
        <w:ind w:left="102"/>
        <w:rPr>
          <w:sz w:val="24"/>
          <w:szCs w:val="24"/>
        </w:rPr>
      </w:pPr>
      <w:r>
        <w:rPr>
          <w:b/>
          <w:sz w:val="24"/>
          <w:szCs w:val="24"/>
        </w:rPr>
        <w:t xml:space="preserve">4.   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</w:t>
      </w:r>
      <w:r>
        <w:rPr>
          <w:b/>
          <w:spacing w:val="2"/>
          <w:sz w:val="24"/>
          <w:szCs w:val="24"/>
        </w:rPr>
        <w:t>H</w:t>
      </w:r>
      <w:r>
        <w:rPr>
          <w:b/>
          <w:sz w:val="24"/>
          <w:szCs w:val="24"/>
        </w:rPr>
        <w:t>ASAN</w:t>
      </w:r>
    </w:p>
    <w:p w:rsidR="00DA611B" w:rsidRDefault="00DA611B">
      <w:pPr>
        <w:spacing w:line="200" w:lineRule="exact"/>
      </w:pPr>
    </w:p>
    <w:p w:rsidR="00DA611B" w:rsidRDefault="00DA611B">
      <w:pPr>
        <w:spacing w:before="16" w:line="280" w:lineRule="exact"/>
        <w:rPr>
          <w:sz w:val="28"/>
          <w:szCs w:val="28"/>
        </w:rPr>
      </w:pPr>
    </w:p>
    <w:p w:rsidR="00DA611B" w:rsidRDefault="00D14FB9">
      <w:pPr>
        <w:ind w:left="102"/>
        <w:rPr>
          <w:sz w:val="22"/>
          <w:szCs w:val="22"/>
        </w:rPr>
      </w:pPr>
      <w:r>
        <w:rPr>
          <w:b/>
          <w:sz w:val="22"/>
          <w:szCs w:val="22"/>
        </w:rPr>
        <w:t xml:space="preserve">4.1 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na</w:t>
      </w:r>
      <w:r>
        <w:rPr>
          <w:b/>
          <w:spacing w:val="-2"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i</w:t>
      </w:r>
      <w:r>
        <w:rPr>
          <w:b/>
          <w:sz w:val="22"/>
          <w:szCs w:val="22"/>
        </w:rPr>
        <w:t>s Data La</w:t>
      </w:r>
      <w:r>
        <w:rPr>
          <w:b/>
          <w:spacing w:val="-3"/>
          <w:sz w:val="22"/>
          <w:szCs w:val="22"/>
        </w:rPr>
        <w:t>p</w:t>
      </w:r>
      <w:r>
        <w:rPr>
          <w:b/>
          <w:sz w:val="22"/>
          <w:szCs w:val="22"/>
        </w:rPr>
        <w:t>an</w:t>
      </w:r>
      <w:r>
        <w:rPr>
          <w:b/>
          <w:spacing w:val="-3"/>
          <w:sz w:val="22"/>
          <w:szCs w:val="22"/>
        </w:rPr>
        <w:t>g</w:t>
      </w:r>
      <w:r>
        <w:rPr>
          <w:b/>
          <w:sz w:val="22"/>
          <w:szCs w:val="22"/>
        </w:rPr>
        <w:t>an</w:t>
      </w:r>
    </w:p>
    <w:p w:rsidR="00DA611B" w:rsidRDefault="00DA611B">
      <w:pPr>
        <w:spacing w:before="5" w:line="100" w:lineRule="exact"/>
        <w:rPr>
          <w:sz w:val="11"/>
          <w:szCs w:val="11"/>
        </w:rPr>
      </w:pPr>
    </w:p>
    <w:p w:rsidR="00DA611B" w:rsidRDefault="00D14FB9">
      <w:pPr>
        <w:ind w:left="102" w:right="638" w:firstLine="566"/>
        <w:jc w:val="both"/>
        <w:rPr>
          <w:sz w:val="22"/>
          <w:szCs w:val="22"/>
        </w:rPr>
      </w:pPr>
      <w:r>
        <w:rPr>
          <w:sz w:val="22"/>
          <w:szCs w:val="22"/>
        </w:rPr>
        <w:t>Pene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un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06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ona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+660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pai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4+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80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uas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u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– Pa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</w:p>
    <w:p w:rsidR="00DA611B" w:rsidRDefault="00DA611B">
      <w:pPr>
        <w:spacing w:before="9" w:line="100" w:lineRule="exact"/>
        <w:rPr>
          <w:sz w:val="11"/>
          <w:szCs w:val="11"/>
        </w:rPr>
      </w:pPr>
    </w:p>
    <w:p w:rsidR="00DA611B" w:rsidRDefault="00D14FB9">
      <w:pPr>
        <w:ind w:left="102" w:right="637" w:firstLine="566"/>
        <w:jc w:val="both"/>
        <w:rPr>
          <w:sz w:val="22"/>
          <w:szCs w:val="22"/>
        </w:rPr>
        <w:sectPr w:rsidR="00DA611B">
          <w:pgSz w:w="11920" w:h="16840"/>
          <w:pgMar w:top="1960" w:right="1020" w:bottom="280" w:left="1600" w:header="1459" w:footer="524" w:gutter="0"/>
          <w:cols w:space="720"/>
        </w:sectPr>
      </w:pPr>
      <w:proofErr w:type="gramStart"/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an,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 dan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in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 </w:t>
      </w:r>
      <w:r>
        <w:rPr>
          <w:color w:val="C00000"/>
          <w:spacing w:val="-1"/>
          <w:sz w:val="22"/>
          <w:szCs w:val="22"/>
        </w:rPr>
        <w:t>G</w:t>
      </w:r>
      <w:r>
        <w:rPr>
          <w:color w:val="C00000"/>
          <w:sz w:val="22"/>
          <w:szCs w:val="22"/>
        </w:rPr>
        <w:t>a</w:t>
      </w:r>
      <w:r>
        <w:rPr>
          <w:color w:val="C00000"/>
          <w:spacing w:val="-3"/>
          <w:sz w:val="22"/>
          <w:szCs w:val="22"/>
        </w:rPr>
        <w:t>m</w:t>
      </w:r>
      <w:r>
        <w:rPr>
          <w:color w:val="C00000"/>
          <w:sz w:val="22"/>
          <w:szCs w:val="22"/>
        </w:rPr>
        <w:t>bar</w:t>
      </w:r>
      <w:r>
        <w:rPr>
          <w:color w:val="C00000"/>
          <w:spacing w:val="3"/>
          <w:sz w:val="22"/>
          <w:szCs w:val="22"/>
        </w:rPr>
        <w:t xml:space="preserve"> </w:t>
      </w:r>
      <w:r>
        <w:rPr>
          <w:color w:val="C00000"/>
          <w:sz w:val="22"/>
          <w:szCs w:val="22"/>
        </w:rPr>
        <w:t>10</w:t>
      </w:r>
      <w:r>
        <w:rPr>
          <w:color w:val="000000"/>
          <w:sz w:val="22"/>
          <w:szCs w:val="22"/>
        </w:rPr>
        <w:t>.</w:t>
      </w:r>
      <w:proofErr w:type="gramEnd"/>
      <w:r>
        <w:rPr>
          <w:color w:val="000000"/>
          <w:spacing w:val="2"/>
          <w:sz w:val="22"/>
          <w:szCs w:val="22"/>
        </w:rPr>
        <w:t xml:space="preserve"> </w:t>
      </w:r>
      <w:proofErr w:type="gramStart"/>
      <w:r>
        <w:rPr>
          <w:color w:val="000000"/>
          <w:spacing w:val="-1"/>
          <w:sz w:val="22"/>
          <w:szCs w:val="22"/>
        </w:rPr>
        <w:t>B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at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uat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er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onso</w:t>
      </w:r>
      <w:r>
        <w:rPr>
          <w:color w:val="000000"/>
          <w:spacing w:val="1"/>
          <w:sz w:val="22"/>
          <w:szCs w:val="22"/>
        </w:rPr>
        <w:t>li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pada </w:t>
      </w:r>
      <w:r>
        <w:rPr>
          <w:color w:val="000000"/>
          <w:spacing w:val="2"/>
          <w:sz w:val="22"/>
          <w:szCs w:val="22"/>
        </w:rPr>
        <w:t>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b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1.</w:t>
      </w:r>
      <w:proofErr w:type="gramEnd"/>
      <w:r>
        <w:rPr>
          <w:color w:val="000000"/>
          <w:spacing w:val="9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U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uk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encapai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tf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anah da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ar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h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bunan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gg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.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B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 s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f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anah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(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eb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pung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unak =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6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bunan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(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gg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3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z w:val="22"/>
          <w:szCs w:val="22"/>
        </w:rPr>
        <w:t>ang P</w:t>
      </w:r>
      <w:r>
        <w:rPr>
          <w:color w:val="000000"/>
          <w:spacing w:val="1"/>
          <w:sz w:val="22"/>
          <w:szCs w:val="22"/>
        </w:rPr>
        <w:t>V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h 9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. P</w:t>
      </w:r>
      <w:r>
        <w:rPr>
          <w:color w:val="000000"/>
          <w:spacing w:val="1"/>
          <w:sz w:val="22"/>
          <w:szCs w:val="22"/>
        </w:rPr>
        <w:t>V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 xml:space="preserve">ah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pe AD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200 den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 xml:space="preserve">an </w:t>
      </w:r>
      <w:proofErr w:type="gramStart"/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ebar</w:t>
      </w:r>
      <w:proofErr w:type="gramEnd"/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99.55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m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dan</w:t>
      </w:r>
    </w:p>
    <w:p w:rsidR="00DA611B" w:rsidRDefault="00DA611B">
      <w:pPr>
        <w:spacing w:before="7" w:line="260" w:lineRule="exact"/>
        <w:rPr>
          <w:sz w:val="26"/>
          <w:szCs w:val="26"/>
        </w:rPr>
      </w:pPr>
    </w:p>
    <w:p w:rsidR="00DA611B" w:rsidRDefault="00D14FB9">
      <w:pPr>
        <w:spacing w:before="32"/>
        <w:ind w:left="222" w:right="758"/>
        <w:jc w:val="both"/>
        <w:rPr>
          <w:sz w:val="22"/>
          <w:szCs w:val="22"/>
        </w:rPr>
      </w:pPr>
      <w:proofErr w:type="gramStart"/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proofErr w:type="gramEnd"/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-2"/>
          <w:sz w:val="22"/>
          <w:szCs w:val="22"/>
        </w:rPr>
        <w:t>.</w:t>
      </w:r>
      <w:r>
        <w:rPr>
          <w:sz w:val="22"/>
          <w:szCs w:val="22"/>
        </w:rPr>
        <w:t>92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mm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100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m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i 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 pa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cm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lir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ui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 xml:space="preserve">D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Pr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ab</w:t>
      </w:r>
      <w:r>
        <w:rPr>
          <w:i/>
          <w:spacing w:val="-2"/>
          <w:sz w:val="22"/>
          <w:szCs w:val="22"/>
        </w:rPr>
        <w:t>r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ed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h</w:t>
      </w:r>
      <w:r>
        <w:rPr>
          <w:i/>
          <w:sz w:val="22"/>
          <w:szCs w:val="22"/>
        </w:rPr>
        <w:t>or</w:t>
      </w:r>
      <w:r>
        <w:rPr>
          <w:i/>
          <w:spacing w:val="-1"/>
          <w:sz w:val="22"/>
          <w:szCs w:val="22"/>
        </w:rPr>
        <w:t>i</w:t>
      </w:r>
      <w:r>
        <w:rPr>
          <w:i/>
          <w:sz w:val="22"/>
          <w:szCs w:val="22"/>
        </w:rPr>
        <w:t>zo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al dr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P</w:t>
      </w:r>
      <w:r>
        <w:rPr>
          <w:spacing w:val="-4"/>
          <w:sz w:val="22"/>
          <w:szCs w:val="22"/>
        </w:rPr>
        <w:t>H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)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d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dr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in</w:t>
      </w:r>
      <w:r>
        <w:rPr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 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P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al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15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17.</w:t>
      </w:r>
      <w:proofErr w:type="gramEnd"/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um ba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-2"/>
          <w:sz w:val="22"/>
          <w:szCs w:val="22"/>
        </w:rPr>
        <w:t>k</w:t>
      </w:r>
      <w:r>
        <w:rPr>
          <w:spacing w:val="4"/>
          <w:sz w:val="22"/>
          <w:szCs w:val="22"/>
        </w:rPr>
        <w:t>a</w:t>
      </w:r>
      <w:r>
        <w:rPr>
          <w:sz w:val="22"/>
          <w:szCs w:val="22"/>
        </w:rPr>
        <w:t>n pada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3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ober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>0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7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 50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dan P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60" w:lineRule="exact"/>
        <w:rPr>
          <w:sz w:val="26"/>
          <w:szCs w:val="26"/>
        </w:rPr>
      </w:pPr>
    </w:p>
    <w:p w:rsidR="00DA611B" w:rsidRDefault="00D14FB9">
      <w:pPr>
        <w:spacing w:before="31" w:line="160" w:lineRule="exact"/>
        <w:ind w:right="576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IMB</w:t>
      </w:r>
      <w:r>
        <w:rPr>
          <w:rFonts w:ascii="Calibri" w:eastAsia="Calibri" w:hAnsi="Calibri" w:cs="Calibri"/>
          <w:spacing w:val="-1"/>
          <w:sz w:val="14"/>
          <w:szCs w:val="14"/>
        </w:rPr>
        <w:t>UN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 xml:space="preserve">3 </w:t>
      </w:r>
      <w:r>
        <w:rPr>
          <w:rFonts w:ascii="Calibri" w:eastAsia="Calibri" w:hAnsi="Calibri" w:cs="Calibri"/>
          <w:w w:val="99"/>
          <w:sz w:val="14"/>
          <w:szCs w:val="14"/>
        </w:rPr>
        <w:t>m</w:t>
      </w:r>
    </w:p>
    <w:p w:rsidR="00DA611B" w:rsidRDefault="00DA611B">
      <w:pPr>
        <w:spacing w:before="5" w:line="160" w:lineRule="exact"/>
        <w:rPr>
          <w:sz w:val="17"/>
          <w:szCs w:val="17"/>
        </w:rPr>
      </w:pPr>
    </w:p>
    <w:p w:rsidR="00DA611B" w:rsidRDefault="00D14FB9">
      <w:pPr>
        <w:spacing w:before="31" w:line="160" w:lineRule="exact"/>
        <w:ind w:right="111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LE</w:t>
      </w:r>
      <w:r>
        <w:rPr>
          <w:rFonts w:ascii="Calibri" w:eastAsia="Calibri" w:hAnsi="Calibri" w:cs="Calibri"/>
          <w:spacing w:val="1"/>
          <w:sz w:val="14"/>
          <w:szCs w:val="14"/>
        </w:rPr>
        <w:t>M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G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K</w:t>
      </w:r>
      <w:r>
        <w:rPr>
          <w:rFonts w:ascii="Calibri" w:eastAsia="Calibri" w:hAnsi="Calibri" w:cs="Calibri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1</w:t>
      </w:r>
      <w:proofErr w:type="gramStart"/>
      <w:r>
        <w:rPr>
          <w:rFonts w:ascii="Calibri" w:eastAsia="Calibri" w:hAnsi="Calibri" w:cs="Calibri"/>
          <w:spacing w:val="1"/>
          <w:sz w:val="14"/>
          <w:szCs w:val="14"/>
        </w:rPr>
        <w:t>,</w:t>
      </w:r>
      <w:r>
        <w:rPr>
          <w:rFonts w:ascii="Calibri" w:eastAsia="Calibri" w:hAnsi="Calibri" w:cs="Calibri"/>
          <w:sz w:val="14"/>
          <w:szCs w:val="14"/>
        </w:rPr>
        <w:t>5</w:t>
      </w:r>
      <w:proofErr w:type="gramEnd"/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99"/>
          <w:sz w:val="14"/>
          <w:szCs w:val="14"/>
        </w:rPr>
        <w:t>m</w:t>
      </w:r>
    </w:p>
    <w:p w:rsidR="00DA611B" w:rsidRDefault="00DA611B">
      <w:pPr>
        <w:spacing w:before="12" w:line="240" w:lineRule="exact"/>
        <w:rPr>
          <w:sz w:val="24"/>
          <w:szCs w:val="24"/>
        </w:rPr>
      </w:pPr>
    </w:p>
    <w:p w:rsidR="00DA611B" w:rsidRDefault="00D14FB9">
      <w:pPr>
        <w:spacing w:before="28" w:line="160" w:lineRule="exact"/>
        <w:ind w:left="8086" w:right="174" w:hanging="3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U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K</w:t>
      </w:r>
      <w:r>
        <w:rPr>
          <w:rFonts w:ascii="Calibri" w:eastAsia="Calibri" w:hAnsi="Calibri" w:cs="Calibri"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M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GA</w:t>
      </w:r>
      <w:r>
        <w:rPr>
          <w:rFonts w:ascii="Calibri" w:eastAsia="Calibri" w:hAnsi="Calibri" w:cs="Calibri"/>
          <w:sz w:val="14"/>
          <w:szCs w:val="14"/>
        </w:rPr>
        <w:t xml:space="preserve">N </w:t>
      </w:r>
      <w:r>
        <w:rPr>
          <w:rFonts w:ascii="Calibri" w:eastAsia="Calibri" w:hAnsi="Calibri" w:cs="Calibri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K</w:t>
      </w:r>
      <w:r>
        <w:rPr>
          <w:rFonts w:ascii="Calibri" w:eastAsia="Calibri" w:hAnsi="Calibri" w:cs="Calibri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4"/>
          <w:szCs w:val="14"/>
        </w:rPr>
        <w:t>4</w:t>
      </w:r>
      <w:proofErr w:type="gramStart"/>
      <w:r>
        <w:rPr>
          <w:rFonts w:ascii="Calibri" w:eastAsia="Calibri" w:hAnsi="Calibri" w:cs="Calibri"/>
          <w:spacing w:val="1"/>
          <w:sz w:val="14"/>
          <w:szCs w:val="14"/>
        </w:rPr>
        <w:t>,</w:t>
      </w:r>
      <w:r>
        <w:rPr>
          <w:rFonts w:ascii="Calibri" w:eastAsia="Calibri" w:hAnsi="Calibri" w:cs="Calibri"/>
          <w:sz w:val="14"/>
          <w:szCs w:val="14"/>
        </w:rPr>
        <w:t>5</w:t>
      </w:r>
      <w:proofErr w:type="gramEnd"/>
      <w:r>
        <w:rPr>
          <w:rFonts w:ascii="Calibri" w:eastAsia="Calibri" w:hAnsi="Calibri" w:cs="Calibri"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m</w:t>
      </w:r>
    </w:p>
    <w:p w:rsidR="00DA611B" w:rsidRDefault="00DA611B">
      <w:pPr>
        <w:spacing w:before="3" w:line="140" w:lineRule="exact"/>
        <w:rPr>
          <w:sz w:val="14"/>
          <w:szCs w:val="14"/>
        </w:rPr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14FB9">
      <w:pPr>
        <w:spacing w:before="32"/>
        <w:ind w:left="1165"/>
        <w:rPr>
          <w:sz w:val="22"/>
          <w:szCs w:val="22"/>
        </w:rPr>
      </w:pPr>
      <w:proofErr w:type="gramStart"/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bar 10.</w:t>
      </w:r>
      <w:proofErr w:type="gramEnd"/>
      <w:r>
        <w:rPr>
          <w:b/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n,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bunan,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</w:p>
    <w:p w:rsidR="00DA611B" w:rsidRDefault="00DA611B">
      <w:pPr>
        <w:spacing w:before="5" w:line="100" w:lineRule="exact"/>
        <w:rPr>
          <w:sz w:val="11"/>
          <w:szCs w:val="11"/>
        </w:rPr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14FB9">
      <w:pPr>
        <w:spacing w:line="240" w:lineRule="exact"/>
        <w:ind w:left="222"/>
        <w:rPr>
          <w:sz w:val="22"/>
          <w:szCs w:val="22"/>
        </w:rPr>
      </w:pPr>
      <w:r>
        <w:rPr>
          <w:spacing w:val="2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a</w:t>
      </w:r>
      <w:r>
        <w:rPr>
          <w:spacing w:val="-2"/>
          <w:position w:val="-1"/>
          <w:sz w:val="22"/>
          <w:szCs w:val="22"/>
        </w:rPr>
        <w:t>b</w:t>
      </w:r>
      <w:r>
        <w:rPr>
          <w:spacing w:val="1"/>
          <w:position w:val="-1"/>
          <w:sz w:val="22"/>
          <w:szCs w:val="22"/>
        </w:rPr>
        <w:t>l</w:t>
      </w:r>
      <w:r>
        <w:rPr>
          <w:position w:val="-1"/>
          <w:sz w:val="22"/>
          <w:szCs w:val="22"/>
        </w:rPr>
        <w:t>e</w:t>
      </w:r>
      <w:r>
        <w:rPr>
          <w:spacing w:val="-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1 Pa</w:t>
      </w:r>
      <w:r>
        <w:rPr>
          <w:spacing w:val="-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a</w:t>
      </w:r>
      <w:r>
        <w:rPr>
          <w:spacing w:val="-3"/>
          <w:position w:val="-1"/>
          <w:sz w:val="22"/>
          <w:szCs w:val="22"/>
        </w:rPr>
        <w:t>m</w:t>
      </w:r>
      <w:r>
        <w:rPr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er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an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h p</w:t>
      </w:r>
      <w:r>
        <w:rPr>
          <w:spacing w:val="-2"/>
          <w:position w:val="-1"/>
          <w:sz w:val="22"/>
          <w:szCs w:val="22"/>
        </w:rPr>
        <w:t>o</w:t>
      </w:r>
      <w:r>
        <w:rPr>
          <w:position w:val="-1"/>
          <w:sz w:val="22"/>
          <w:szCs w:val="22"/>
        </w:rPr>
        <w:t>nda</w:t>
      </w:r>
      <w:r>
        <w:rPr>
          <w:spacing w:val="1"/>
          <w:position w:val="-1"/>
          <w:sz w:val="22"/>
          <w:szCs w:val="22"/>
        </w:rPr>
        <w:t>s</w:t>
      </w:r>
      <w:r>
        <w:rPr>
          <w:position w:val="-1"/>
          <w:sz w:val="22"/>
          <w:szCs w:val="22"/>
        </w:rPr>
        <w:t>i</w:t>
      </w:r>
    </w:p>
    <w:p w:rsidR="00DA611B" w:rsidRDefault="00DA611B">
      <w:pPr>
        <w:spacing w:before="6" w:line="120" w:lineRule="exact"/>
        <w:rPr>
          <w:sz w:val="12"/>
          <w:szCs w:val="12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1189"/>
        <w:gridCol w:w="958"/>
        <w:gridCol w:w="926"/>
        <w:gridCol w:w="1613"/>
        <w:gridCol w:w="2410"/>
      </w:tblGrid>
      <w:tr w:rsidR="00DA611B">
        <w:trPr>
          <w:trHeight w:hRule="exact" w:val="838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A611B" w:rsidRDefault="00DA611B">
            <w:pPr>
              <w:spacing w:before="7" w:line="160" w:lineRule="exact"/>
              <w:rPr>
                <w:sz w:val="17"/>
                <w:szCs w:val="17"/>
              </w:rPr>
            </w:pPr>
          </w:p>
          <w:p w:rsidR="00DA611B" w:rsidRDefault="00D14FB9">
            <w:pPr>
              <w:ind w:left="327" w:right="91"/>
              <w:jc w:val="center"/>
            </w:pPr>
            <w:r>
              <w:rPr>
                <w:w w:val="99"/>
              </w:rPr>
              <w:t>Ke</w:t>
            </w:r>
            <w:r>
              <w:rPr>
                <w:spacing w:val="2"/>
                <w:w w:val="99"/>
              </w:rPr>
              <w:t>d</w:t>
            </w:r>
            <w:r>
              <w:rPr>
                <w:w w:val="99"/>
              </w:rPr>
              <w:t>al</w:t>
            </w:r>
            <w:r>
              <w:rPr>
                <w:spacing w:val="3"/>
                <w:w w:val="99"/>
              </w:rPr>
              <w:t>a</w:t>
            </w:r>
            <w:r>
              <w:rPr>
                <w:spacing w:val="-4"/>
                <w:w w:val="99"/>
              </w:rPr>
              <w:t>m</w:t>
            </w:r>
            <w:r>
              <w:rPr>
                <w:w w:val="99"/>
              </w:rPr>
              <w:t>an</w:t>
            </w:r>
          </w:p>
          <w:p w:rsidR="00DA611B" w:rsidRDefault="00D14FB9">
            <w:pPr>
              <w:ind w:left="638" w:right="404"/>
              <w:jc w:val="center"/>
            </w:pPr>
            <w:r>
              <w:rPr>
                <w:spacing w:val="3"/>
                <w:w w:val="99"/>
              </w:rPr>
              <w:t>(</w:t>
            </w:r>
            <w:r>
              <w:rPr>
                <w:spacing w:val="-4"/>
                <w:w w:val="99"/>
              </w:rPr>
              <w:t>m</w:t>
            </w:r>
            <w:r>
              <w:rPr>
                <w:w w:val="99"/>
              </w:rPr>
              <w:t>)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A611B" w:rsidRDefault="00DA611B">
            <w:pPr>
              <w:spacing w:before="3" w:line="180" w:lineRule="exact"/>
              <w:rPr>
                <w:sz w:val="18"/>
                <w:szCs w:val="18"/>
              </w:rPr>
            </w:pPr>
          </w:p>
          <w:p w:rsidR="00DA611B" w:rsidRDefault="00DA611B">
            <w:pPr>
              <w:spacing w:line="200" w:lineRule="exact"/>
            </w:pPr>
          </w:p>
          <w:p w:rsidR="00DA611B" w:rsidRDefault="00D14FB9">
            <w:pPr>
              <w:ind w:left="357"/>
            </w:pPr>
            <w:r>
              <w:rPr>
                <w:spacing w:val="1"/>
              </w:rPr>
              <w:t>(</w:t>
            </w:r>
            <w:r>
              <w:t>KN</w:t>
            </w:r>
            <w:r>
              <w:rPr>
                <w:spacing w:val="2"/>
              </w:rPr>
              <w:t>/</w:t>
            </w:r>
            <w:r>
              <w:rPr>
                <w:spacing w:val="-3"/>
              </w:rPr>
              <w:t>m</w:t>
            </w:r>
            <w:r>
              <w:rPr>
                <w:spacing w:val="1"/>
                <w:position w:val="9"/>
                <w:sz w:val="13"/>
                <w:szCs w:val="13"/>
              </w:rPr>
              <w:t>3</w:t>
            </w:r>
            <w:r>
              <w:t>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A611B" w:rsidRDefault="00DA611B">
            <w:pPr>
              <w:spacing w:before="7" w:line="160" w:lineRule="exact"/>
              <w:rPr>
                <w:sz w:val="17"/>
                <w:szCs w:val="17"/>
              </w:rPr>
            </w:pPr>
          </w:p>
          <w:p w:rsidR="00DA611B" w:rsidRDefault="00D14FB9">
            <w:pPr>
              <w:ind w:left="509" w:right="274"/>
              <w:jc w:val="center"/>
            </w:pPr>
            <w:r>
              <w:rPr>
                <w:i/>
                <w:w w:val="99"/>
              </w:rPr>
              <w:t>c</w:t>
            </w:r>
          </w:p>
          <w:p w:rsidR="00DA611B" w:rsidRDefault="00D14FB9">
            <w:pPr>
              <w:ind w:left="317" w:right="81"/>
              <w:jc w:val="center"/>
            </w:pPr>
            <w:r>
              <w:rPr>
                <w:spacing w:val="1"/>
                <w:w w:val="99"/>
              </w:rPr>
              <w:t>(</w:t>
            </w:r>
            <w:r>
              <w:rPr>
                <w:w w:val="99"/>
              </w:rPr>
              <w:t>K</w:t>
            </w:r>
            <w:r>
              <w:rPr>
                <w:spacing w:val="2"/>
                <w:w w:val="99"/>
              </w:rPr>
              <w:t>P</w:t>
            </w:r>
            <w:r>
              <w:rPr>
                <w:w w:val="99"/>
              </w:rPr>
              <w:t>a)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A611B" w:rsidRDefault="00DA611B">
            <w:pPr>
              <w:spacing w:before="13" w:line="280" w:lineRule="exact"/>
              <w:rPr>
                <w:sz w:val="28"/>
                <w:szCs w:val="28"/>
              </w:rPr>
            </w:pPr>
          </w:p>
          <w:p w:rsidR="00DA611B" w:rsidRDefault="00D14FB9">
            <w:pPr>
              <w:ind w:left="462"/>
            </w:pPr>
            <w:r>
              <w:rPr>
                <w:i/>
                <w:spacing w:val="-1"/>
              </w:rPr>
              <w:t>Cc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A611B" w:rsidRDefault="00DA611B">
            <w:pPr>
              <w:spacing w:before="7" w:line="160" w:lineRule="exact"/>
              <w:rPr>
                <w:sz w:val="17"/>
                <w:szCs w:val="17"/>
              </w:rPr>
            </w:pPr>
          </w:p>
          <w:p w:rsidR="00DA611B" w:rsidRDefault="00D14FB9">
            <w:pPr>
              <w:spacing w:line="220" w:lineRule="exact"/>
              <w:ind w:left="769" w:right="535"/>
              <w:jc w:val="center"/>
            </w:pPr>
            <w:r>
              <w:rPr>
                <w:i/>
                <w:spacing w:val="-1"/>
                <w:w w:val="99"/>
                <w:position w:val="-1"/>
              </w:rPr>
              <w:t>Cv</w:t>
            </w:r>
          </w:p>
          <w:p w:rsidR="00DA611B" w:rsidRDefault="00D14FB9">
            <w:pPr>
              <w:spacing w:line="220" w:lineRule="exact"/>
              <w:ind w:left="639" w:right="404"/>
              <w:jc w:val="center"/>
            </w:pPr>
            <w:r>
              <w:rPr>
                <w:spacing w:val="3"/>
                <w:w w:val="99"/>
              </w:rPr>
              <w:t>(</w:t>
            </w:r>
            <w:r>
              <w:rPr>
                <w:spacing w:val="-4"/>
                <w:w w:val="99"/>
              </w:rPr>
              <w:t>m</w:t>
            </w:r>
            <w:r>
              <w:rPr>
                <w:w w:val="99"/>
                <w:position w:val="9"/>
                <w:sz w:val="13"/>
                <w:szCs w:val="13"/>
              </w:rPr>
              <w:t>2</w:t>
            </w:r>
            <w:r>
              <w:rPr>
                <w:w w:val="99"/>
              </w:rPr>
              <w:t>/</w:t>
            </w:r>
            <w:r>
              <w:rPr>
                <w:spacing w:val="-1"/>
                <w:w w:val="99"/>
              </w:rPr>
              <w:t>s</w:t>
            </w:r>
            <w:r>
              <w:rPr>
                <w:w w:val="99"/>
              </w:rPr>
              <w:t>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A611B" w:rsidRDefault="00DA611B">
            <w:pPr>
              <w:spacing w:before="13" w:line="280" w:lineRule="exact"/>
              <w:rPr>
                <w:sz w:val="28"/>
                <w:szCs w:val="28"/>
              </w:rPr>
            </w:pPr>
          </w:p>
          <w:p w:rsidR="00DA611B" w:rsidRDefault="00D14FB9">
            <w:pPr>
              <w:ind w:left="659"/>
            </w:pPr>
            <w:r>
              <w:t>Des</w:t>
            </w:r>
            <w:r>
              <w:rPr>
                <w:spacing w:val="-1"/>
              </w:rPr>
              <w:t>k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rPr>
                <w:spacing w:val="3"/>
              </w:rPr>
              <w:t>T</w:t>
            </w:r>
            <w:r>
              <w:t>a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a</w:t>
            </w:r>
            <w:r>
              <w:t>h</w:t>
            </w:r>
          </w:p>
        </w:tc>
      </w:tr>
      <w:tr w:rsidR="00DA611B">
        <w:trPr>
          <w:trHeight w:hRule="exact" w:val="490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A611B">
            <w:pPr>
              <w:spacing w:before="2" w:line="120" w:lineRule="exact"/>
              <w:rPr>
                <w:sz w:val="12"/>
                <w:szCs w:val="12"/>
              </w:rPr>
            </w:pPr>
          </w:p>
          <w:p w:rsidR="00DA611B" w:rsidRDefault="00D14FB9">
            <w:pPr>
              <w:ind w:left="544"/>
            </w:pPr>
            <w:r>
              <w:t>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1</w:t>
            </w:r>
            <w:r>
              <w:rPr>
                <w:spacing w:val="-2"/>
              </w:rPr>
              <w:t>,</w:t>
            </w:r>
            <w:r>
              <w:t>5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A611B">
            <w:pPr>
              <w:spacing w:before="2" w:line="120" w:lineRule="exact"/>
              <w:rPr>
                <w:sz w:val="12"/>
                <w:szCs w:val="12"/>
              </w:rPr>
            </w:pPr>
          </w:p>
          <w:p w:rsidR="00DA611B" w:rsidRDefault="00D14FB9">
            <w:pPr>
              <w:ind w:left="481"/>
            </w:pPr>
            <w:r>
              <w:rPr>
                <w:spacing w:val="1"/>
              </w:rPr>
              <w:t>17</w:t>
            </w:r>
            <w:r>
              <w:t>,</w:t>
            </w:r>
            <w:r>
              <w:rPr>
                <w:spacing w:val="1"/>
              </w:rPr>
              <w:t>3</w:t>
            </w:r>
            <w:r>
              <w:t>0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A611B">
            <w:pPr>
              <w:spacing w:before="2" w:line="120" w:lineRule="exact"/>
              <w:rPr>
                <w:sz w:val="12"/>
                <w:szCs w:val="12"/>
              </w:rPr>
            </w:pPr>
          </w:p>
          <w:p w:rsidR="00DA611B" w:rsidRDefault="00D14FB9">
            <w:pPr>
              <w:ind w:left="364"/>
            </w:pPr>
            <w:r>
              <w:rPr>
                <w:spacing w:val="1"/>
              </w:rPr>
              <w:t>10</w:t>
            </w:r>
            <w:r>
              <w:t>,</w:t>
            </w:r>
            <w:r>
              <w:rPr>
                <w:spacing w:val="1"/>
              </w:rPr>
              <w:t>5</w:t>
            </w:r>
            <w:r>
              <w:t>0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A611B">
            <w:pPr>
              <w:spacing w:before="2" w:line="120" w:lineRule="exact"/>
              <w:rPr>
                <w:sz w:val="12"/>
                <w:szCs w:val="12"/>
              </w:rPr>
            </w:pPr>
          </w:p>
          <w:p w:rsidR="00DA611B" w:rsidRDefault="00D14FB9">
            <w:pPr>
              <w:ind w:left="347"/>
            </w:pPr>
            <w:r>
              <w:rPr>
                <w:spacing w:val="1"/>
              </w:rPr>
              <w:t>0</w:t>
            </w:r>
            <w:r>
              <w:t>,</w:t>
            </w:r>
            <w:r>
              <w:rPr>
                <w:spacing w:val="1"/>
              </w:rPr>
              <w:t>53</w:t>
            </w:r>
            <w:r>
              <w:t>5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14FB9">
            <w:pPr>
              <w:spacing w:before="97"/>
              <w:ind w:left="484"/>
              <w:rPr>
                <w:sz w:val="13"/>
                <w:szCs w:val="13"/>
              </w:rPr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3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×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</w:t>
            </w:r>
            <w:r>
              <w:rPr>
                <w:spacing w:val="3"/>
              </w:rPr>
              <w:t>0</w:t>
            </w:r>
            <w:r>
              <w:rPr>
                <w:position w:val="9"/>
                <w:sz w:val="13"/>
                <w:szCs w:val="13"/>
              </w:rPr>
              <w:t>-7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A611B">
            <w:pPr>
              <w:spacing w:before="2" w:line="120" w:lineRule="exact"/>
              <w:rPr>
                <w:sz w:val="12"/>
                <w:szCs w:val="12"/>
              </w:rPr>
            </w:pPr>
          </w:p>
          <w:p w:rsidR="00DA611B" w:rsidRDefault="00D14FB9">
            <w:pPr>
              <w:ind w:left="688"/>
            </w:pPr>
            <w:r>
              <w:rPr>
                <w:spacing w:val="-2"/>
              </w:rPr>
              <w:t>L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p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l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ak</w:t>
            </w:r>
          </w:p>
        </w:tc>
      </w:tr>
      <w:tr w:rsidR="00DA611B">
        <w:trPr>
          <w:trHeight w:hRule="exact" w:val="473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A611B">
            <w:pPr>
              <w:spacing w:before="10" w:line="100" w:lineRule="exact"/>
              <w:rPr>
                <w:sz w:val="10"/>
                <w:szCs w:val="10"/>
              </w:rPr>
            </w:pPr>
          </w:p>
          <w:p w:rsidR="00DA611B" w:rsidRDefault="00D14FB9">
            <w:pPr>
              <w:ind w:left="561"/>
            </w:pPr>
            <w:r>
              <w:rPr>
                <w:spacing w:val="1"/>
              </w:rPr>
              <w:t>1</w:t>
            </w:r>
            <w:r>
              <w:t>,5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A611B">
            <w:pPr>
              <w:spacing w:before="10" w:line="100" w:lineRule="exact"/>
              <w:rPr>
                <w:sz w:val="10"/>
                <w:szCs w:val="10"/>
              </w:rPr>
            </w:pPr>
          </w:p>
          <w:p w:rsidR="00DA611B" w:rsidRDefault="00D14FB9">
            <w:pPr>
              <w:ind w:left="481"/>
            </w:pPr>
            <w:r>
              <w:rPr>
                <w:spacing w:val="1"/>
              </w:rPr>
              <w:t>17</w:t>
            </w:r>
            <w:r>
              <w:t>,</w:t>
            </w:r>
            <w:r>
              <w:rPr>
                <w:spacing w:val="1"/>
              </w:rPr>
              <w:t>0</w:t>
            </w:r>
            <w:r>
              <w:t>8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A611B">
            <w:pPr>
              <w:spacing w:before="10" w:line="100" w:lineRule="exact"/>
              <w:rPr>
                <w:sz w:val="10"/>
                <w:szCs w:val="10"/>
              </w:rPr>
            </w:pPr>
          </w:p>
          <w:p w:rsidR="00DA611B" w:rsidRDefault="00D14FB9">
            <w:pPr>
              <w:ind w:left="364"/>
            </w:pPr>
            <w:r>
              <w:rPr>
                <w:spacing w:val="1"/>
              </w:rPr>
              <w:t>10</w:t>
            </w:r>
            <w:r>
              <w:t>,</w:t>
            </w:r>
            <w:r>
              <w:rPr>
                <w:spacing w:val="1"/>
              </w:rPr>
              <w:t>5</w:t>
            </w:r>
            <w:r>
              <w:t>0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A611B">
            <w:pPr>
              <w:spacing w:before="10" w:line="100" w:lineRule="exact"/>
              <w:rPr>
                <w:sz w:val="10"/>
                <w:szCs w:val="10"/>
              </w:rPr>
            </w:pPr>
          </w:p>
          <w:p w:rsidR="00DA611B" w:rsidRDefault="00D14FB9">
            <w:pPr>
              <w:ind w:left="347"/>
            </w:pPr>
            <w:r>
              <w:rPr>
                <w:spacing w:val="1"/>
              </w:rPr>
              <w:t>0</w:t>
            </w:r>
            <w:r>
              <w:t>,</w:t>
            </w:r>
            <w:r>
              <w:rPr>
                <w:spacing w:val="1"/>
              </w:rPr>
              <w:t>36</w:t>
            </w:r>
            <w:r>
              <w:t>5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14FB9">
            <w:pPr>
              <w:spacing w:before="85"/>
              <w:ind w:left="484"/>
              <w:rPr>
                <w:sz w:val="13"/>
                <w:szCs w:val="13"/>
              </w:rPr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3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×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</w:t>
            </w:r>
            <w:r>
              <w:rPr>
                <w:spacing w:val="3"/>
              </w:rPr>
              <w:t>0</w:t>
            </w:r>
            <w:r>
              <w:rPr>
                <w:position w:val="9"/>
                <w:sz w:val="13"/>
                <w:szCs w:val="13"/>
              </w:rPr>
              <w:t>-7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11B" w:rsidRDefault="00D14FB9">
            <w:pPr>
              <w:spacing w:line="220" w:lineRule="exact"/>
              <w:ind w:left="505"/>
            </w:pPr>
            <w:r>
              <w:rPr>
                <w:spacing w:val="-2"/>
              </w:rPr>
              <w:t>L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k</w:t>
            </w:r>
            <w:r>
              <w:t>el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p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ng</w:t>
            </w:r>
            <w:r>
              <w:rPr>
                <w:spacing w:val="3"/>
              </w:rPr>
              <w:t>a</w:t>
            </w:r>
            <w:r>
              <w:t>n</w:t>
            </w:r>
          </w:p>
          <w:p w:rsidR="00DA611B" w:rsidRDefault="00D14FB9">
            <w:pPr>
              <w:ind w:left="941" w:right="945"/>
              <w:jc w:val="center"/>
            </w:pPr>
            <w:r>
              <w:rPr>
                <w:w w:val="99"/>
              </w:rPr>
              <w:t>l</w:t>
            </w:r>
            <w:r>
              <w:rPr>
                <w:spacing w:val="-1"/>
                <w:w w:val="99"/>
              </w:rPr>
              <w:t>un</w:t>
            </w:r>
            <w:r>
              <w:rPr>
                <w:spacing w:val="3"/>
                <w:w w:val="99"/>
              </w:rPr>
              <w:t>a</w:t>
            </w:r>
            <w:r>
              <w:rPr>
                <w:w w:val="99"/>
              </w:rPr>
              <w:t>k</w:t>
            </w:r>
          </w:p>
        </w:tc>
      </w:tr>
    </w:tbl>
    <w:p w:rsidR="00DA611B" w:rsidRDefault="00DA611B">
      <w:pPr>
        <w:spacing w:line="120" w:lineRule="exact"/>
        <w:rPr>
          <w:sz w:val="13"/>
          <w:szCs w:val="13"/>
        </w:rPr>
      </w:pPr>
    </w:p>
    <w:p w:rsidR="00DA611B" w:rsidRDefault="00DA611B">
      <w:pPr>
        <w:spacing w:line="200" w:lineRule="exact"/>
      </w:pPr>
    </w:p>
    <w:p w:rsidR="00DA611B" w:rsidRDefault="00D14FB9">
      <w:pPr>
        <w:spacing w:before="32"/>
        <w:ind w:left="222" w:right="759" w:firstLine="566"/>
        <w:jc w:val="both"/>
        <w:rPr>
          <w:sz w:val="22"/>
          <w:szCs w:val="22"/>
        </w:rPr>
      </w:pPr>
      <w:r>
        <w:rPr>
          <w:color w:val="C00000"/>
          <w:spacing w:val="-1"/>
          <w:sz w:val="22"/>
          <w:szCs w:val="22"/>
        </w:rPr>
        <w:t>G</w:t>
      </w:r>
      <w:r>
        <w:rPr>
          <w:color w:val="C00000"/>
          <w:sz w:val="22"/>
          <w:szCs w:val="22"/>
        </w:rPr>
        <w:t>a</w:t>
      </w:r>
      <w:r>
        <w:rPr>
          <w:color w:val="C00000"/>
          <w:spacing w:val="-3"/>
          <w:sz w:val="22"/>
          <w:szCs w:val="22"/>
        </w:rPr>
        <w:t>m</w:t>
      </w:r>
      <w:r>
        <w:rPr>
          <w:color w:val="C00000"/>
          <w:sz w:val="22"/>
          <w:szCs w:val="22"/>
        </w:rPr>
        <w:t>bar</w:t>
      </w:r>
      <w:r>
        <w:rPr>
          <w:color w:val="C00000"/>
          <w:spacing w:val="3"/>
          <w:sz w:val="22"/>
          <w:szCs w:val="22"/>
        </w:rPr>
        <w:t xml:space="preserve"> </w:t>
      </w:r>
      <w:r>
        <w:rPr>
          <w:color w:val="C00000"/>
          <w:sz w:val="22"/>
          <w:szCs w:val="22"/>
        </w:rPr>
        <w:t>11</w:t>
      </w:r>
      <w:r>
        <w:rPr>
          <w:color w:val="C00000"/>
          <w:spacing w:val="2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3"/>
          <w:sz w:val="22"/>
          <w:szCs w:val="22"/>
        </w:rPr>
        <w:t>e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1"/>
          <w:sz w:val="22"/>
          <w:szCs w:val="22"/>
        </w:rPr>
        <w:t>rl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ha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ka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s</w:t>
      </w:r>
      <w:r>
        <w:rPr>
          <w:i/>
          <w:color w:val="000000"/>
          <w:spacing w:val="-2"/>
          <w:sz w:val="22"/>
          <w:szCs w:val="22"/>
        </w:rPr>
        <w:t>e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pacing w:val="-1"/>
          <w:sz w:val="22"/>
          <w:szCs w:val="22"/>
        </w:rPr>
        <w:t>t</w:t>
      </w:r>
      <w:r>
        <w:rPr>
          <w:i/>
          <w:color w:val="000000"/>
          <w:spacing w:val="1"/>
          <w:sz w:val="22"/>
          <w:szCs w:val="22"/>
        </w:rPr>
        <w:t>l</w:t>
      </w:r>
      <w:r>
        <w:rPr>
          <w:i/>
          <w:color w:val="000000"/>
          <w:sz w:val="22"/>
          <w:szCs w:val="22"/>
        </w:rPr>
        <w:t>em</w:t>
      </w:r>
      <w:r>
        <w:rPr>
          <w:i/>
          <w:color w:val="000000"/>
          <w:spacing w:val="-3"/>
          <w:sz w:val="22"/>
          <w:szCs w:val="22"/>
        </w:rPr>
        <w:t>e</w:t>
      </w:r>
      <w:r>
        <w:rPr>
          <w:i/>
          <w:color w:val="000000"/>
          <w:sz w:val="22"/>
          <w:szCs w:val="22"/>
        </w:rPr>
        <w:t>nt p</w:t>
      </w:r>
      <w:r>
        <w:rPr>
          <w:i/>
          <w:color w:val="000000"/>
          <w:spacing w:val="1"/>
          <w:sz w:val="22"/>
          <w:szCs w:val="22"/>
        </w:rPr>
        <w:t>l</w:t>
      </w:r>
      <w:r>
        <w:rPr>
          <w:i/>
          <w:color w:val="000000"/>
          <w:spacing w:val="-2"/>
          <w:sz w:val="22"/>
          <w:szCs w:val="22"/>
        </w:rPr>
        <w:t>a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p</w:t>
      </w:r>
      <w:r>
        <w:rPr>
          <w:i/>
          <w:color w:val="000000"/>
          <w:spacing w:val="-1"/>
          <w:sz w:val="22"/>
          <w:szCs w:val="22"/>
        </w:rPr>
        <w:t>i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1"/>
          <w:sz w:val="22"/>
          <w:szCs w:val="22"/>
        </w:rPr>
        <w:t>z</w:t>
      </w:r>
      <w:r>
        <w:rPr>
          <w:i/>
          <w:color w:val="000000"/>
          <w:sz w:val="22"/>
          <w:szCs w:val="22"/>
        </w:rPr>
        <w:t>o</w:t>
      </w:r>
      <w:r>
        <w:rPr>
          <w:i/>
          <w:color w:val="000000"/>
          <w:spacing w:val="-1"/>
          <w:sz w:val="22"/>
          <w:szCs w:val="22"/>
        </w:rPr>
        <w:t>m</w:t>
      </w:r>
      <w:r>
        <w:rPr>
          <w:i/>
          <w:color w:val="000000"/>
          <w:spacing w:val="-2"/>
          <w:sz w:val="22"/>
          <w:szCs w:val="22"/>
        </w:rPr>
        <w:t>e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pacing w:val="-2"/>
          <w:sz w:val="22"/>
          <w:szCs w:val="22"/>
        </w:rPr>
        <w:t>e</w:t>
      </w:r>
      <w:r>
        <w:rPr>
          <w:i/>
          <w:color w:val="000000"/>
          <w:sz w:val="22"/>
          <w:szCs w:val="22"/>
        </w:rPr>
        <w:t>r</w:t>
      </w:r>
      <w:r>
        <w:rPr>
          <w:i/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c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0</w:t>
      </w:r>
      <w:r>
        <w:rPr>
          <w:color w:val="000000"/>
          <w:spacing w:val="-2"/>
          <w:sz w:val="22"/>
          <w:szCs w:val="22"/>
        </w:rPr>
        <w:t>6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ana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ap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ah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i/>
          <w:color w:val="000000"/>
          <w:spacing w:val="-2"/>
          <w:sz w:val="22"/>
          <w:szCs w:val="22"/>
        </w:rPr>
        <w:t>s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-1"/>
          <w:sz w:val="22"/>
          <w:szCs w:val="22"/>
        </w:rPr>
        <w:t>t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pacing w:val="-1"/>
          <w:sz w:val="22"/>
          <w:szCs w:val="22"/>
        </w:rPr>
        <w:t>l</w:t>
      </w:r>
      <w:r>
        <w:rPr>
          <w:i/>
          <w:color w:val="000000"/>
          <w:sz w:val="22"/>
          <w:szCs w:val="22"/>
        </w:rPr>
        <w:t>ement</w:t>
      </w:r>
      <w:r>
        <w:rPr>
          <w:i/>
          <w:color w:val="000000"/>
          <w:spacing w:val="1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p</w:t>
      </w:r>
      <w:r>
        <w:rPr>
          <w:i/>
          <w:color w:val="000000"/>
          <w:spacing w:val="1"/>
          <w:sz w:val="22"/>
          <w:szCs w:val="22"/>
        </w:rPr>
        <w:t>l</w:t>
      </w:r>
      <w:r>
        <w:rPr>
          <w:i/>
          <w:color w:val="000000"/>
          <w:sz w:val="22"/>
          <w:szCs w:val="22"/>
        </w:rPr>
        <w:t>a</w:t>
      </w:r>
      <w:r>
        <w:rPr>
          <w:i/>
          <w:color w:val="000000"/>
          <w:spacing w:val="-1"/>
          <w:sz w:val="22"/>
          <w:szCs w:val="22"/>
        </w:rPr>
        <w:t>t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(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1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P</w:t>
      </w:r>
      <w:r>
        <w:rPr>
          <w:color w:val="000000"/>
          <w:sz w:val="22"/>
          <w:szCs w:val="22"/>
        </w:rPr>
        <w:t>2,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3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 xml:space="preserve">a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 be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da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i/>
          <w:color w:val="000000"/>
          <w:spacing w:val="-2"/>
          <w:sz w:val="22"/>
          <w:szCs w:val="22"/>
        </w:rPr>
        <w:t>p</w:t>
      </w:r>
      <w:r>
        <w:rPr>
          <w:i/>
          <w:color w:val="000000"/>
          <w:spacing w:val="1"/>
          <w:sz w:val="22"/>
          <w:szCs w:val="22"/>
        </w:rPr>
        <w:t>i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-2"/>
          <w:sz w:val="22"/>
          <w:szCs w:val="22"/>
        </w:rPr>
        <w:t>z</w:t>
      </w:r>
      <w:r>
        <w:rPr>
          <w:i/>
          <w:color w:val="000000"/>
          <w:sz w:val="22"/>
          <w:szCs w:val="22"/>
        </w:rPr>
        <w:t>o</w:t>
      </w:r>
      <w:r>
        <w:rPr>
          <w:i/>
          <w:color w:val="000000"/>
          <w:spacing w:val="-1"/>
          <w:sz w:val="22"/>
          <w:szCs w:val="22"/>
        </w:rPr>
        <w:t>m</w:t>
      </w:r>
      <w:r>
        <w:rPr>
          <w:i/>
          <w:color w:val="000000"/>
          <w:sz w:val="22"/>
          <w:szCs w:val="22"/>
        </w:rPr>
        <w:t>e</w:t>
      </w:r>
      <w:r>
        <w:rPr>
          <w:i/>
          <w:color w:val="000000"/>
          <w:spacing w:val="-1"/>
          <w:sz w:val="22"/>
          <w:szCs w:val="22"/>
        </w:rPr>
        <w:t>t</w:t>
      </w:r>
      <w:r>
        <w:rPr>
          <w:i/>
          <w:color w:val="000000"/>
          <w:sz w:val="22"/>
          <w:szCs w:val="22"/>
        </w:rPr>
        <w:t xml:space="preserve">er </w:t>
      </w:r>
      <w:r>
        <w:rPr>
          <w:color w:val="000000"/>
          <w:spacing w:val="1"/>
          <w:sz w:val="22"/>
          <w:szCs w:val="22"/>
        </w:rPr>
        <w:t>(</w:t>
      </w:r>
      <w:r>
        <w:rPr>
          <w:color w:val="000000"/>
          <w:sz w:val="22"/>
          <w:szCs w:val="22"/>
        </w:rPr>
        <w:t>P)</w:t>
      </w:r>
      <w:r>
        <w:rPr>
          <w:color w:val="000000"/>
          <w:spacing w:val="4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4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de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4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P</w:t>
      </w:r>
      <w:r>
        <w:rPr>
          <w:color w:val="000000"/>
          <w:sz w:val="22"/>
          <w:szCs w:val="22"/>
        </w:rPr>
        <w:t>2.</w:t>
      </w:r>
      <w:r>
        <w:rPr>
          <w:color w:val="000000"/>
          <w:spacing w:val="43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H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4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4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4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4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4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P</w:t>
      </w:r>
      <w:r>
        <w:rPr>
          <w:color w:val="000000"/>
          <w:sz w:val="22"/>
          <w:szCs w:val="22"/>
        </w:rPr>
        <w:t>2</w:t>
      </w:r>
      <w:r>
        <w:rPr>
          <w:color w:val="000000"/>
          <w:spacing w:val="4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41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proofErr w:type="gramEnd"/>
      <w:r>
        <w:rPr>
          <w:color w:val="000000"/>
          <w:spacing w:val="4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bah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 da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am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ah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a penu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nan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 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c</w:t>
      </w:r>
      <w:r>
        <w:rPr>
          <w:color w:val="000000"/>
          <w:spacing w:val="3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at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eh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P</w:t>
      </w:r>
      <w:r>
        <w:rPr>
          <w:color w:val="000000"/>
          <w:sz w:val="22"/>
          <w:szCs w:val="22"/>
        </w:rPr>
        <w:t>2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upa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nan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z w:val="22"/>
          <w:szCs w:val="22"/>
        </w:rPr>
        <w:t>ax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5"/>
          <w:sz w:val="22"/>
          <w:szCs w:val="22"/>
        </w:rPr>
        <w:t>u</w:t>
      </w:r>
      <w:r>
        <w:rPr>
          <w:color w:val="000000"/>
          <w:sz w:val="22"/>
          <w:szCs w:val="22"/>
        </w:rPr>
        <w:t>m 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b</w:t>
      </w:r>
      <w:r>
        <w:rPr>
          <w:color w:val="000000"/>
          <w:sz w:val="22"/>
          <w:szCs w:val="22"/>
        </w:rPr>
        <w:t>ab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 po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P</w:t>
      </w:r>
      <w:r>
        <w:rPr>
          <w:color w:val="000000"/>
          <w:sz w:val="22"/>
          <w:szCs w:val="22"/>
        </w:rPr>
        <w:t xml:space="preserve">2 </w:t>
      </w:r>
      <w:r>
        <w:rPr>
          <w:color w:val="000000"/>
          <w:spacing w:val="-2"/>
          <w:sz w:val="22"/>
          <w:szCs w:val="22"/>
        </w:rPr>
        <w:t>y</w:t>
      </w:r>
      <w:r>
        <w:rPr>
          <w:color w:val="000000"/>
          <w:sz w:val="22"/>
          <w:szCs w:val="22"/>
        </w:rPr>
        <w:t>ang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da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en</w:t>
      </w:r>
      <w:r>
        <w:rPr>
          <w:color w:val="000000"/>
          <w:spacing w:val="-2"/>
          <w:sz w:val="22"/>
          <w:szCs w:val="22"/>
        </w:rPr>
        <w:t>g</w:t>
      </w:r>
      <w:r>
        <w:rPr>
          <w:color w:val="000000"/>
          <w:sz w:val="22"/>
          <w:szCs w:val="22"/>
        </w:rPr>
        <w:t>ah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an.</w:t>
      </w:r>
    </w:p>
    <w:p w:rsidR="00DA611B" w:rsidRDefault="00DA611B">
      <w:pPr>
        <w:spacing w:before="4" w:line="100" w:lineRule="exact"/>
        <w:rPr>
          <w:sz w:val="11"/>
          <w:szCs w:val="11"/>
        </w:rPr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  <w:sectPr w:rsidR="00DA611B">
          <w:pgSz w:w="11920" w:h="16840"/>
          <w:pgMar w:top="1960" w:right="900" w:bottom="280" w:left="1480" w:header="1459" w:footer="524" w:gutter="0"/>
          <w:cols w:space="720"/>
        </w:sectPr>
      </w:pPr>
    </w:p>
    <w:p w:rsidR="00DA611B" w:rsidRDefault="00504F8C">
      <w:pPr>
        <w:spacing w:before="40"/>
        <w:jc w:val="right"/>
        <w:rPr>
          <w:sz w:val="16"/>
          <w:szCs w:val="16"/>
        </w:rPr>
      </w:pPr>
      <w:r>
        <w:lastRenderedPageBreak/>
        <w:pict>
          <v:group id="_x0000_s1108" style="position:absolute;left:0;text-align:left;margin-left:85.05pt;margin-top:201.25pt;width:467.05pt;height:191.8pt;z-index:-1794;mso-position-horizontal-relative:page;mso-position-vertical-relative:page" coordorigin="1701,4025" coordsize="9341,3836">
            <v:shape id="_x0000_s1118" type="#_x0000_t75" style="position:absolute;left:1701;top:4025;width:8480;height:3836">
              <v:imagedata r:id="rId22" o:title=""/>
            </v:shape>
            <v:shape id="_x0000_s1117" style="position:absolute;left:8731;top:6423;width:660;height:300" coordorigin="8731,6423" coordsize="660,300" path="m8731,6723r660,l9391,6423r-660,l8731,6723xe" fillcolor="#fae4d5" stroked="f">
              <v:path arrowok="t"/>
            </v:shape>
            <v:shape id="_x0000_s1116" style="position:absolute;left:9391;top:6048;width:960;height:0" coordorigin="9391,6048" coordsize="960,0" path="m9391,6048r960,e" filled="f" strokecolor="#7e7e7e" strokeweight=".5pt">
              <v:path arrowok="t"/>
            </v:shape>
            <v:shape id="_x0000_s1115" style="position:absolute;left:7771;top:7323;width:2715;height:0" coordorigin="7771,7323" coordsize="2715,0" path="m7771,7323r2715,e" filled="f" strokecolor="#7e7e7e" strokeweight=".5pt">
              <v:stroke dashstyle="dash"/>
              <v:path arrowok="t"/>
            </v:shape>
            <v:shape id="_x0000_s1114" style="position:absolute;left:9391;top:5763;width:960;height:0" coordorigin="9391,5763" coordsize="960,0" path="m9391,5763r960,e" filled="f" strokecolor="#7e7e7e" strokeweight=".5pt">
              <v:path arrowok="t"/>
            </v:shape>
            <v:shape id="_x0000_s1113" style="position:absolute;left:9391;top:6408;width:960;height:0" coordorigin="9391,6408" coordsize="960,0" path="m9391,6408r960,e" filled="f" strokecolor="#7e7e7e" strokeweight=".5pt">
              <v:path arrowok="t"/>
            </v:shape>
            <v:shape id="_x0000_s1112" style="position:absolute;left:8731;top:5478;width:660;height:120" coordorigin="8731,5478" coordsize="660,120" path="m8731,5598r660,l9391,5478r-660,l8731,5598xe" stroked="f">
              <v:path arrowok="t"/>
            </v:shape>
            <v:shape id="_x0000_s1111" type="#_x0000_t75" style="position:absolute;left:9391;top:5820;width:1186;height:170">
              <v:imagedata r:id="rId23" o:title=""/>
            </v:shape>
            <v:shape id="_x0000_s1110" type="#_x0000_t75" style="position:absolute;left:9391;top:6194;width:1651;height:173">
              <v:imagedata r:id="rId24" o:title=""/>
            </v:shape>
            <v:shape id="_x0000_s1109" type="#_x0000_t75" style="position:absolute;left:9391;top:6646;width:1562;height:341">
              <v:imagedata r:id="rId25" o:title=""/>
            </v:shape>
            <w10:wrap anchorx="page" anchory="page"/>
          </v:group>
        </w:pict>
      </w:r>
      <w:r w:rsidR="00D14FB9">
        <w:rPr>
          <w:b/>
          <w:spacing w:val="-1"/>
          <w:sz w:val="16"/>
          <w:szCs w:val="16"/>
        </w:rPr>
        <w:t>S</w:t>
      </w:r>
      <w:r w:rsidR="00D14FB9">
        <w:rPr>
          <w:b/>
          <w:sz w:val="16"/>
          <w:szCs w:val="16"/>
        </w:rPr>
        <w:t>P-1</w:t>
      </w:r>
    </w:p>
    <w:p w:rsidR="00DA611B" w:rsidRDefault="00D14FB9">
      <w:pPr>
        <w:spacing w:before="4" w:line="100" w:lineRule="exact"/>
        <w:rPr>
          <w:sz w:val="10"/>
          <w:szCs w:val="10"/>
        </w:rPr>
      </w:pPr>
      <w:r>
        <w:br w:type="column"/>
      </w:r>
    </w:p>
    <w:p w:rsidR="00DA611B" w:rsidRDefault="00DA611B">
      <w:pPr>
        <w:spacing w:line="200" w:lineRule="exact"/>
      </w:pPr>
    </w:p>
    <w:p w:rsidR="00DA611B" w:rsidRDefault="00504F8C">
      <w:pPr>
        <w:rPr>
          <w:sz w:val="16"/>
          <w:szCs w:val="16"/>
        </w:rPr>
      </w:pPr>
      <w:r>
        <w:pict>
          <v:group id="_x0000_s1098" style="position:absolute;margin-left:114.65pt;margin-top:652.55pt;width:365.25pt;height:116.25pt;z-index:-1795;mso-position-horizontal-relative:page;mso-position-vertical-relative:page" coordorigin="2293,13051" coordsize="7305,2325">
            <v:shape id="_x0000_s1107" type="#_x0000_t75" style="position:absolute;left:2293;top:13051;width:7305;height:2325">
              <v:imagedata r:id="rId26" o:title=""/>
            </v:shape>
            <v:shape id="_x0000_s1106" style="position:absolute;left:3482;top:13829;width:678;height:323" coordorigin="3482,13829" coordsize="678,323" path="m3482,14151r678,l4160,13829r-678,l3482,14151xe" stroked="f">
              <v:path arrowok="t"/>
            </v:shape>
            <v:shape id="_x0000_s1105" type="#_x0000_t75" style="position:absolute;left:3490;top:13908;width:662;height:163">
              <v:imagedata r:id="rId27" o:title=""/>
            </v:shape>
            <v:shape id="_x0000_s1104" style="position:absolute;left:5628;top:14093;width:733;height:323" coordorigin="5628,14093" coordsize="733,323" path="m5628,14416r733,l6361,14093r-733,l5628,14416xe" stroked="f">
              <v:path arrowok="t"/>
            </v:shape>
            <v:shape id="_x0000_s1103" type="#_x0000_t75" style="position:absolute;left:5635;top:14172;width:720;height:163">
              <v:imagedata r:id="rId28" o:title=""/>
            </v:shape>
            <v:shape id="_x0000_s1102" style="position:absolute;left:7911;top:14277;width:678;height:344" coordorigin="7911,14277" coordsize="678,344" path="m7911,14622r678,l8589,14277r-678,l7911,14622xe" stroked="f">
              <v:path arrowok="t"/>
            </v:shape>
            <v:shape id="_x0000_s1101" type="#_x0000_t75" style="position:absolute;left:7920;top:14357;width:662;height:185">
              <v:imagedata r:id="rId29" o:title=""/>
            </v:shape>
            <v:shape id="_x0000_s1100" style="position:absolute;left:5808;top:14373;width:1125;height:323" coordorigin="5808,14373" coordsize="1125,323" path="m5808,14696r1125,l6933,14373r-1125,l5808,14696xe" stroked="f">
              <v:path arrowok="t"/>
            </v:shape>
            <v:shape id="_x0000_s1099" type="#_x0000_t75" style="position:absolute;left:5815;top:14453;width:1111;height:163">
              <v:imagedata r:id="rId30" o:title=""/>
            </v:shape>
            <w10:wrap anchorx="page" anchory="page"/>
          </v:group>
        </w:pict>
      </w:r>
      <w:r w:rsidR="00D14FB9">
        <w:rPr>
          <w:b/>
          <w:spacing w:val="-1"/>
          <w:sz w:val="16"/>
          <w:szCs w:val="16"/>
        </w:rPr>
        <w:t>S</w:t>
      </w:r>
      <w:r w:rsidR="00D14FB9">
        <w:rPr>
          <w:b/>
          <w:sz w:val="16"/>
          <w:szCs w:val="16"/>
        </w:rPr>
        <w:t>P</w:t>
      </w:r>
      <w:r w:rsidR="00D14FB9">
        <w:rPr>
          <w:b/>
          <w:spacing w:val="-1"/>
          <w:sz w:val="16"/>
          <w:szCs w:val="16"/>
        </w:rPr>
        <w:t>-</w:t>
      </w:r>
      <w:r w:rsidR="00D14FB9">
        <w:rPr>
          <w:b/>
          <w:sz w:val="16"/>
          <w:szCs w:val="16"/>
        </w:rPr>
        <w:t>2</w:t>
      </w:r>
    </w:p>
    <w:p w:rsidR="00DA611B" w:rsidRDefault="00D14FB9">
      <w:pPr>
        <w:spacing w:before="97"/>
        <w:ind w:left="154" w:right="-44"/>
        <w:rPr>
          <w:sz w:val="16"/>
          <w:szCs w:val="16"/>
        </w:rPr>
      </w:pPr>
      <w:r>
        <w:rPr>
          <w:b/>
          <w:sz w:val="16"/>
          <w:szCs w:val="16"/>
        </w:rPr>
        <w:t>P</w:t>
      </w:r>
      <w:r>
        <w:rPr>
          <w:b/>
          <w:spacing w:val="1"/>
          <w:sz w:val="16"/>
          <w:szCs w:val="16"/>
        </w:rPr>
        <w:t>i</w:t>
      </w:r>
      <w:r>
        <w:rPr>
          <w:b/>
          <w:spacing w:val="-2"/>
          <w:sz w:val="16"/>
          <w:szCs w:val="16"/>
        </w:rPr>
        <w:t>e</w:t>
      </w:r>
      <w:r>
        <w:rPr>
          <w:b/>
          <w:sz w:val="16"/>
          <w:szCs w:val="16"/>
        </w:rPr>
        <w:t>z</w:t>
      </w:r>
      <w:r>
        <w:rPr>
          <w:b/>
          <w:spacing w:val="1"/>
          <w:sz w:val="16"/>
          <w:szCs w:val="16"/>
        </w:rPr>
        <w:t>o</w:t>
      </w:r>
      <w:r>
        <w:rPr>
          <w:b/>
          <w:spacing w:val="-4"/>
          <w:sz w:val="16"/>
          <w:szCs w:val="16"/>
        </w:rPr>
        <w:t>m</w:t>
      </w:r>
      <w:r>
        <w:rPr>
          <w:b/>
          <w:sz w:val="16"/>
          <w:szCs w:val="16"/>
        </w:rPr>
        <w:t>e</w:t>
      </w:r>
      <w:r>
        <w:rPr>
          <w:b/>
          <w:spacing w:val="-1"/>
          <w:sz w:val="16"/>
          <w:szCs w:val="16"/>
        </w:rPr>
        <w:t>t</w:t>
      </w:r>
      <w:r>
        <w:rPr>
          <w:b/>
          <w:sz w:val="16"/>
          <w:szCs w:val="16"/>
        </w:rPr>
        <w:t>er</w:t>
      </w:r>
    </w:p>
    <w:p w:rsidR="00DA611B" w:rsidRDefault="00D14FB9">
      <w:pPr>
        <w:spacing w:line="200" w:lineRule="exact"/>
      </w:pPr>
      <w:r>
        <w:br w:type="column"/>
      </w:r>
    </w:p>
    <w:p w:rsidR="00DA611B" w:rsidRDefault="00DA611B">
      <w:pPr>
        <w:spacing w:before="9" w:line="280" w:lineRule="exact"/>
        <w:rPr>
          <w:sz w:val="28"/>
          <w:szCs w:val="28"/>
        </w:rPr>
      </w:pPr>
    </w:p>
    <w:p w:rsidR="00DA611B" w:rsidRDefault="00D14FB9">
      <w:pPr>
        <w:rPr>
          <w:sz w:val="16"/>
          <w:szCs w:val="16"/>
        </w:rPr>
        <w:sectPr w:rsidR="00DA611B">
          <w:type w:val="continuous"/>
          <w:pgSz w:w="11920" w:h="16840"/>
          <w:pgMar w:top="1960" w:right="900" w:bottom="280" w:left="1480" w:header="720" w:footer="720" w:gutter="0"/>
          <w:cols w:num="3" w:space="720" w:equalWidth="0">
            <w:col w:w="2502" w:space="1853"/>
            <w:col w:w="918" w:space="1338"/>
            <w:col w:w="2929"/>
          </w:cols>
        </w:sectPr>
      </w:pPr>
      <w:r>
        <w:rPr>
          <w:b/>
          <w:spacing w:val="-1"/>
          <w:sz w:val="16"/>
          <w:szCs w:val="16"/>
        </w:rPr>
        <w:t>S</w:t>
      </w:r>
      <w:r>
        <w:rPr>
          <w:b/>
          <w:sz w:val="16"/>
          <w:szCs w:val="16"/>
        </w:rPr>
        <w:t>P</w:t>
      </w:r>
      <w:r>
        <w:rPr>
          <w:b/>
          <w:spacing w:val="-1"/>
          <w:sz w:val="16"/>
          <w:szCs w:val="16"/>
        </w:rPr>
        <w:t>-</w:t>
      </w:r>
      <w:r>
        <w:rPr>
          <w:b/>
          <w:sz w:val="16"/>
          <w:szCs w:val="16"/>
        </w:rPr>
        <w:t>3</w:t>
      </w:r>
    </w:p>
    <w:p w:rsidR="00DA611B" w:rsidRDefault="00DA611B">
      <w:pPr>
        <w:spacing w:before="8" w:line="260" w:lineRule="exact"/>
        <w:rPr>
          <w:sz w:val="26"/>
          <w:szCs w:val="26"/>
        </w:rPr>
      </w:pPr>
    </w:p>
    <w:p w:rsidR="00DA611B" w:rsidRDefault="00D14FB9">
      <w:pPr>
        <w:spacing w:before="29"/>
        <w:ind w:left="1837"/>
        <w:rPr>
          <w:sz w:val="24"/>
          <w:szCs w:val="24"/>
        </w:rPr>
      </w:pPr>
      <w:proofErr w:type="gramStart"/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>.</w:t>
      </w:r>
      <w:proofErr w:type="gramEnd"/>
      <w:r>
        <w:rPr>
          <w:b/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nt p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ate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piezo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</w:p>
    <w:p w:rsidR="00DA611B" w:rsidRDefault="00DA611B">
      <w:pPr>
        <w:spacing w:before="2" w:line="120" w:lineRule="exact"/>
        <w:rPr>
          <w:sz w:val="12"/>
          <w:szCs w:val="12"/>
        </w:rPr>
      </w:pPr>
    </w:p>
    <w:p w:rsidR="00DA611B" w:rsidRDefault="00D14FB9">
      <w:pPr>
        <w:ind w:left="102" w:right="81" w:firstLine="566"/>
        <w:jc w:val="both"/>
        <w:rPr>
          <w:sz w:val="22"/>
          <w:szCs w:val="22"/>
        </w:rPr>
      </w:pP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bacaan  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ent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er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al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4  </w:t>
      </w:r>
      <w:r>
        <w:rPr>
          <w:spacing w:val="1"/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ober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7 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pai</w:t>
      </w:r>
      <w:r>
        <w:rPr>
          <w:spacing w:val="5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al  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 xml:space="preserve">15 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t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2017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162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Plot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ahap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beban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ap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anan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ert</w:t>
      </w:r>
      <w:r>
        <w:rPr>
          <w:sz w:val="22"/>
          <w:szCs w:val="22"/>
        </w:rPr>
        <w:t>a 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unan 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bacaan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 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5"/>
          <w:sz w:val="22"/>
          <w:szCs w:val="22"/>
        </w:rPr>
        <w:t xml:space="preserve"> </w:t>
      </w:r>
      <w:r>
        <w:rPr>
          <w:color w:val="FF0000"/>
          <w:spacing w:val="-1"/>
          <w:sz w:val="22"/>
          <w:szCs w:val="22"/>
        </w:rPr>
        <w:t>G</w:t>
      </w:r>
      <w:r>
        <w:rPr>
          <w:color w:val="FF0000"/>
          <w:sz w:val="22"/>
          <w:szCs w:val="22"/>
        </w:rPr>
        <w:t>a</w:t>
      </w:r>
      <w:r>
        <w:rPr>
          <w:color w:val="FF0000"/>
          <w:spacing w:val="-3"/>
          <w:sz w:val="22"/>
          <w:szCs w:val="22"/>
        </w:rPr>
        <w:t>m</w:t>
      </w:r>
      <w:r>
        <w:rPr>
          <w:color w:val="FF0000"/>
          <w:sz w:val="22"/>
          <w:szCs w:val="22"/>
        </w:rPr>
        <w:t>bar</w:t>
      </w:r>
      <w:r>
        <w:rPr>
          <w:color w:val="FF0000"/>
          <w:spacing w:val="1"/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1</w:t>
      </w:r>
      <w:r>
        <w:rPr>
          <w:color w:val="FF0000"/>
          <w:spacing w:val="1"/>
          <w:sz w:val="22"/>
          <w:szCs w:val="22"/>
        </w:rPr>
        <w:t>2</w:t>
      </w:r>
      <w:r>
        <w:rPr>
          <w:color w:val="000000"/>
          <w:sz w:val="22"/>
          <w:szCs w:val="22"/>
        </w:rPr>
        <w:t>.</w:t>
      </w:r>
    </w:p>
    <w:p w:rsidR="00DA611B" w:rsidRDefault="00DA611B">
      <w:pPr>
        <w:spacing w:line="200" w:lineRule="exact"/>
      </w:pPr>
    </w:p>
    <w:p w:rsidR="00DA611B" w:rsidRDefault="00DA611B">
      <w:pPr>
        <w:spacing w:before="18" w:line="280" w:lineRule="exact"/>
        <w:rPr>
          <w:sz w:val="28"/>
          <w:szCs w:val="28"/>
        </w:rPr>
      </w:pPr>
    </w:p>
    <w:p w:rsidR="00DA611B" w:rsidRDefault="006C13CB">
      <w:pPr>
        <w:ind w:left="1144"/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r>
        <w:pict>
          <v:shape id="_x0000_i1032" type="#_x0000_t75" style="width:321.25pt;height:587.7pt">
            <v:imagedata r:id="rId31" o:title=""/>
          </v:shape>
        </w:pict>
      </w:r>
    </w:p>
    <w:p w:rsidR="00DA611B" w:rsidRDefault="00DA611B">
      <w:pPr>
        <w:spacing w:before="7" w:line="260" w:lineRule="exact"/>
        <w:rPr>
          <w:sz w:val="26"/>
          <w:szCs w:val="26"/>
        </w:rPr>
      </w:pPr>
    </w:p>
    <w:p w:rsidR="00DA611B" w:rsidRDefault="00D14FB9">
      <w:pPr>
        <w:spacing w:before="32"/>
        <w:ind w:left="416" w:right="436"/>
        <w:jc w:val="center"/>
        <w:rPr>
          <w:sz w:val="22"/>
          <w:szCs w:val="22"/>
        </w:rPr>
      </w:pPr>
      <w:proofErr w:type="gramStart"/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bar 12.</w:t>
      </w:r>
      <w:proofErr w:type="gramEnd"/>
      <w:r>
        <w:rPr>
          <w:b/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Pena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han be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an, pe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 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unan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P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-2"/>
          <w:sz w:val="22"/>
          <w:szCs w:val="22"/>
        </w:rPr>
        <w:t xml:space="preserve"> 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</w:p>
    <w:p w:rsidR="00DA611B" w:rsidRDefault="00DA611B">
      <w:pPr>
        <w:spacing w:before="9" w:line="100" w:lineRule="exact"/>
        <w:rPr>
          <w:sz w:val="11"/>
          <w:szCs w:val="11"/>
        </w:rPr>
      </w:pPr>
    </w:p>
    <w:p w:rsidR="00DA611B" w:rsidRDefault="00D14FB9">
      <w:pPr>
        <w:ind w:left="102" w:right="83" w:firstLine="566"/>
        <w:jc w:val="both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12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bah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 penu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um ap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  <w:proofErr w:type="gramEnd"/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penu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unan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18</w:t>
      </w:r>
      <w:proofErr w:type="gramStart"/>
      <w:r>
        <w:rPr>
          <w:sz w:val="22"/>
          <w:szCs w:val="22"/>
        </w:rPr>
        <w:t>,62</w:t>
      </w:r>
      <w:proofErr w:type="gramEnd"/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dan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an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at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um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ar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>0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Pa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</w:p>
    <w:p w:rsidR="00DA611B" w:rsidRDefault="00D14FB9">
      <w:pPr>
        <w:spacing w:before="1"/>
        <w:ind w:left="102" w:right="83"/>
        <w:jc w:val="both"/>
        <w:rPr>
          <w:sz w:val="22"/>
          <w:szCs w:val="22"/>
        </w:rPr>
      </w:pPr>
      <w:r>
        <w:rPr>
          <w:sz w:val="22"/>
          <w:szCs w:val="22"/>
        </w:rPr>
        <w:t>26,80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45,42 </w:t>
      </w:r>
      <w:r>
        <w:rPr>
          <w:spacing w:val="-2"/>
          <w:sz w:val="22"/>
          <w:szCs w:val="22"/>
        </w:rPr>
        <w:t>c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Mon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penu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nan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al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15  M</w:t>
      </w:r>
      <w:r>
        <w:rPr>
          <w:spacing w:val="1"/>
          <w:sz w:val="22"/>
          <w:szCs w:val="22"/>
        </w:rPr>
        <w:t>ar</w:t>
      </w:r>
      <w:r>
        <w:rPr>
          <w:sz w:val="22"/>
          <w:szCs w:val="22"/>
        </w:rPr>
        <w:t xml:space="preserve">et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8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  162  ha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9"/>
          <w:sz w:val="22"/>
          <w:szCs w:val="22"/>
        </w:rPr>
        <w:t>u</w:t>
      </w:r>
      <w:r>
        <w:rPr>
          <w:spacing w:val="-1"/>
          <w:sz w:val="22"/>
          <w:szCs w:val="22"/>
        </w:rPr>
        <w:t xml:space="preserve">m.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un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unakan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r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ada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P</w:t>
      </w:r>
      <w:r>
        <w:rPr>
          <w:sz w:val="22"/>
          <w:szCs w:val="22"/>
        </w:rPr>
        <w:t>2.</w:t>
      </w:r>
    </w:p>
    <w:p w:rsidR="00DA611B" w:rsidRDefault="00DA611B">
      <w:pPr>
        <w:spacing w:line="200" w:lineRule="exact"/>
      </w:pPr>
    </w:p>
    <w:p w:rsidR="00DA611B" w:rsidRDefault="00DA611B">
      <w:pPr>
        <w:spacing w:before="18" w:line="280" w:lineRule="exact"/>
        <w:rPr>
          <w:sz w:val="28"/>
          <w:szCs w:val="28"/>
        </w:rPr>
      </w:pPr>
    </w:p>
    <w:p w:rsidR="00DA611B" w:rsidRDefault="00D14FB9">
      <w:pPr>
        <w:ind w:left="102" w:right="525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4.2 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na</w:t>
      </w:r>
      <w:r>
        <w:rPr>
          <w:b/>
          <w:spacing w:val="-2"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i</w:t>
      </w:r>
      <w:r>
        <w:rPr>
          <w:b/>
          <w:sz w:val="22"/>
          <w:szCs w:val="22"/>
        </w:rPr>
        <w:t>s dengan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o</w:t>
      </w:r>
      <w:r>
        <w:rPr>
          <w:b/>
          <w:sz w:val="22"/>
          <w:szCs w:val="22"/>
        </w:rPr>
        <w:t xml:space="preserve">de 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saoka</w:t>
      </w:r>
    </w:p>
    <w:p w:rsidR="00DA611B" w:rsidRDefault="00DA611B">
      <w:pPr>
        <w:spacing w:before="2" w:line="120" w:lineRule="exact"/>
        <w:rPr>
          <w:sz w:val="12"/>
          <w:szCs w:val="12"/>
        </w:rPr>
      </w:pPr>
    </w:p>
    <w:p w:rsidR="00DA611B" w:rsidRDefault="00D14FB9">
      <w:pPr>
        <w:spacing w:line="230" w:lineRule="auto"/>
        <w:ind w:left="102" w:right="71" w:firstLine="566"/>
        <w:jc w:val="both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uk S</w:t>
      </w:r>
      <w:r>
        <w:rPr>
          <w:spacing w:val="-1"/>
          <w:sz w:val="22"/>
          <w:szCs w:val="22"/>
        </w:rPr>
        <w:t>P</w:t>
      </w:r>
      <w:r>
        <w:rPr>
          <w:sz w:val="22"/>
          <w:szCs w:val="22"/>
        </w:rPr>
        <w:t>2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3</w:t>
      </w:r>
      <w:r>
        <w:rPr>
          <w:sz w:val="22"/>
          <w:szCs w:val="22"/>
        </w:rPr>
        <w:t>.</w:t>
      </w:r>
      <w:proofErr w:type="gramEnd"/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an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7"/>
          <w:sz w:val="22"/>
          <w:szCs w:val="22"/>
        </w:rPr>
        <w:t xml:space="preserve"> </w:t>
      </w:r>
      <w:r>
        <w:rPr>
          <w:position w:val="-3"/>
          <w:sz w:val="14"/>
          <w:szCs w:val="14"/>
        </w:rPr>
        <w:t xml:space="preserve"> </w:t>
      </w:r>
      <w:r>
        <w:rPr>
          <w:spacing w:val="1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.</w:t>
      </w:r>
      <w:r>
        <w:rPr>
          <w:sz w:val="22"/>
          <w:szCs w:val="22"/>
        </w:rPr>
        <w:t>6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ai</w:t>
      </w:r>
      <w:r>
        <w:rPr>
          <w:spacing w:val="18"/>
          <w:sz w:val="22"/>
          <w:szCs w:val="22"/>
        </w:rPr>
        <w:t xml:space="preserve"> </w:t>
      </w:r>
      <w:r>
        <w:rPr>
          <w:position w:val="-3"/>
          <w:sz w:val="14"/>
          <w:szCs w:val="14"/>
        </w:rPr>
        <w:t xml:space="preserve">  </w:t>
      </w:r>
      <w:r>
        <w:rPr>
          <w:sz w:val="22"/>
          <w:szCs w:val="22"/>
        </w:rPr>
        <w:t>=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>
        <w:rPr>
          <w:spacing w:val="-2"/>
          <w:sz w:val="22"/>
          <w:szCs w:val="22"/>
        </w:rPr>
        <w:t>.</w:t>
      </w:r>
      <w:r>
        <w:rPr>
          <w:sz w:val="22"/>
          <w:szCs w:val="22"/>
        </w:rPr>
        <w:t xml:space="preserve">9.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dapa</w:t>
      </w:r>
      <w:r>
        <w:rPr>
          <w:spacing w:val="1"/>
          <w:sz w:val="22"/>
          <w:szCs w:val="22"/>
        </w:rPr>
        <w:t>t</w:t>
      </w:r>
      <w:r>
        <w:rPr>
          <w:spacing w:val="-5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unan</w:t>
      </w:r>
      <w:r>
        <w:rPr>
          <w:spacing w:val="2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ax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i/>
          <w:spacing w:val="1"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f</w:t>
      </w:r>
      <w:r>
        <w:rPr>
          <w:sz w:val="22"/>
          <w:szCs w:val="22"/>
        </w:rPr>
        <w:t>)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24"/>
          <w:sz w:val="22"/>
          <w:szCs w:val="22"/>
        </w:rPr>
        <w:t xml:space="preserve"> </w:t>
      </w:r>
      <w:proofErr w:type="gramStart"/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proofErr w:type="gramEnd"/>
      <w:r>
        <w:rPr>
          <w:spacing w:val="2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di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r</w:t>
      </w:r>
    </w:p>
    <w:p w:rsidR="00DA611B" w:rsidRDefault="00D14FB9">
      <w:pPr>
        <w:spacing w:before="8" w:line="217" w:lineRule="auto"/>
        <w:ind w:left="102" w:right="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260 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m  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am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 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2</w:t>
      </w:r>
      <w:r>
        <w:rPr>
          <w:sz w:val="22"/>
          <w:szCs w:val="22"/>
        </w:rPr>
        <w:t xml:space="preserve">0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i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ak  ap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anan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. </w:t>
      </w:r>
      <w:r>
        <w:rPr>
          <w:spacing w:val="7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 xml:space="preserve">ai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en</w:t>
      </w:r>
      <w:proofErr w:type="gramEnd"/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ecep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ah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ada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4.96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3"/>
          <w:sz w:val="22"/>
          <w:szCs w:val="22"/>
        </w:rPr>
        <w:t>0</w:t>
      </w:r>
      <w:r>
        <w:rPr>
          <w:spacing w:val="-1"/>
          <w:position w:val="10"/>
          <w:sz w:val="14"/>
          <w:szCs w:val="14"/>
        </w:rPr>
        <w:t>-</w:t>
      </w:r>
      <w:r>
        <w:rPr>
          <w:position w:val="10"/>
          <w:sz w:val="14"/>
          <w:szCs w:val="14"/>
        </w:rPr>
        <w:t xml:space="preserve">7 </w:t>
      </w:r>
      <w:r>
        <w:rPr>
          <w:spacing w:val="1"/>
          <w:position w:val="10"/>
          <w:sz w:val="14"/>
          <w:szCs w:val="14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.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encapai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%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</w:p>
    <w:p w:rsidR="00DA611B" w:rsidRDefault="00D14FB9">
      <w:pPr>
        <w:spacing w:before="3" w:line="260" w:lineRule="exact"/>
        <w:ind w:left="102" w:right="7029"/>
        <w:jc w:val="both"/>
        <w:rPr>
          <w:sz w:val="22"/>
          <w:szCs w:val="22"/>
        </w:rPr>
      </w:pPr>
      <w:proofErr w:type="gramStart"/>
      <w:r>
        <w:rPr>
          <w:spacing w:val="1"/>
          <w:position w:val="1"/>
          <w:sz w:val="22"/>
          <w:szCs w:val="22"/>
        </w:rPr>
        <w:t>t</w:t>
      </w:r>
      <w:r>
        <w:rPr>
          <w:position w:val="-3"/>
          <w:sz w:val="14"/>
          <w:szCs w:val="14"/>
        </w:rPr>
        <w:t>90</w:t>
      </w:r>
      <w:proofErr w:type="gramEnd"/>
      <w:r>
        <w:rPr>
          <w:spacing w:val="19"/>
          <w:position w:val="-3"/>
          <w:sz w:val="14"/>
          <w:szCs w:val="14"/>
        </w:rPr>
        <w:t xml:space="preserve"> </w:t>
      </w:r>
      <w:r>
        <w:rPr>
          <w:position w:val="1"/>
          <w:sz w:val="22"/>
          <w:szCs w:val="22"/>
        </w:rPr>
        <w:t>ad</w:t>
      </w:r>
      <w:r>
        <w:rPr>
          <w:spacing w:val="-2"/>
          <w:position w:val="1"/>
          <w:sz w:val="22"/>
          <w:szCs w:val="22"/>
        </w:rPr>
        <w:t>a</w:t>
      </w:r>
      <w:r>
        <w:rPr>
          <w:spacing w:val="1"/>
          <w:position w:val="1"/>
          <w:sz w:val="22"/>
          <w:szCs w:val="22"/>
        </w:rPr>
        <w:t>l</w:t>
      </w:r>
      <w:r>
        <w:rPr>
          <w:position w:val="1"/>
          <w:sz w:val="22"/>
          <w:szCs w:val="22"/>
        </w:rPr>
        <w:t>ah 20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ha</w:t>
      </w:r>
      <w:r>
        <w:rPr>
          <w:spacing w:val="-1"/>
          <w:position w:val="1"/>
          <w:sz w:val="22"/>
          <w:szCs w:val="22"/>
        </w:rPr>
        <w:t>r</w:t>
      </w:r>
      <w:r>
        <w:rPr>
          <w:spacing w:val="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.</w:t>
      </w:r>
    </w:p>
    <w:p w:rsidR="00DA611B" w:rsidRDefault="00DA611B">
      <w:pPr>
        <w:spacing w:before="10" w:line="100" w:lineRule="exact"/>
        <w:rPr>
          <w:sz w:val="11"/>
          <w:szCs w:val="11"/>
        </w:rPr>
      </w:pPr>
    </w:p>
    <w:p w:rsidR="00DA611B" w:rsidRDefault="00DA611B">
      <w:pPr>
        <w:spacing w:line="200" w:lineRule="exact"/>
      </w:pPr>
    </w:p>
    <w:p w:rsidR="00DA611B" w:rsidRDefault="00D14FB9">
      <w:pPr>
        <w:spacing w:before="19"/>
        <w:ind w:left="20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30</w:t>
      </w:r>
    </w:p>
    <w:p w:rsidR="00DA611B" w:rsidRDefault="00DA611B">
      <w:pPr>
        <w:spacing w:before="10" w:line="220" w:lineRule="exact"/>
        <w:rPr>
          <w:sz w:val="22"/>
          <w:szCs w:val="22"/>
        </w:rPr>
      </w:pPr>
    </w:p>
    <w:p w:rsidR="00DA611B" w:rsidRDefault="00D14FB9">
      <w:pPr>
        <w:ind w:left="20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9"/>
        </w:rPr>
        <w:t xml:space="preserve">25         </w:t>
      </w:r>
      <w:r>
        <w:rPr>
          <w:rFonts w:ascii="Calibri" w:eastAsia="Calibri" w:hAnsi="Calibri" w:cs="Calibri"/>
          <w:spacing w:val="29"/>
          <w:position w:val="9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Asa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</w:p>
    <w:p w:rsidR="00DA611B" w:rsidRDefault="00DA611B">
      <w:pPr>
        <w:spacing w:before="10" w:line="120" w:lineRule="exact"/>
        <w:rPr>
          <w:sz w:val="12"/>
          <w:szCs w:val="12"/>
        </w:rPr>
      </w:pPr>
    </w:p>
    <w:p w:rsidR="00DA611B" w:rsidRDefault="00D14FB9">
      <w:pPr>
        <w:spacing w:line="240" w:lineRule="exact"/>
        <w:ind w:left="20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</w:t>
      </w:r>
    </w:p>
    <w:p w:rsidR="00DA611B" w:rsidRDefault="00DA611B">
      <w:pPr>
        <w:spacing w:before="16" w:line="200" w:lineRule="exact"/>
      </w:pPr>
    </w:p>
    <w:p w:rsidR="00DA611B" w:rsidRDefault="00504F8C">
      <w:pPr>
        <w:spacing w:before="19"/>
        <w:ind w:left="2063"/>
        <w:rPr>
          <w:rFonts w:ascii="Calibri" w:eastAsia="Calibri" w:hAnsi="Calibri" w:cs="Calibri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left:0;text-align:left;margin-left:173.1pt;margin-top:-2.45pt;width:11.95pt;height:20.15pt;z-index:-1791;mso-position-horizontal-relative:page" filled="f" stroked="f">
            <v:textbox style="layout-flow:vertical;mso-layout-flow-alt:bottom-to-top" inset="0,0,0,0">
              <w:txbxContent>
                <w:p w:rsidR="00DA611B" w:rsidRDefault="00D14FB9">
                  <w:pPr>
                    <w:spacing w:line="220" w:lineRule="exact"/>
                    <w:ind w:left="20" w:right="-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-1"/>
                      <w:position w:val="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position w:val="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position w:val="1"/>
                    </w:rPr>
                    <w:t>-</w:t>
                  </w:r>
                  <w:r>
                    <w:rPr>
                      <w:rFonts w:ascii="Calibri" w:eastAsia="Calibri" w:hAnsi="Calibri" w:cs="Calibri"/>
                      <w:b/>
                      <w:position w:val="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14FB9">
        <w:rPr>
          <w:rFonts w:ascii="Calibri" w:eastAsia="Calibri" w:hAnsi="Calibri" w:cs="Calibri"/>
        </w:rPr>
        <w:t>15</w:t>
      </w:r>
    </w:p>
    <w:p w:rsidR="00DA611B" w:rsidRDefault="00504F8C">
      <w:pPr>
        <w:spacing w:before="38" w:line="220" w:lineRule="exact"/>
        <w:ind w:left="4494"/>
        <w:rPr>
          <w:rFonts w:ascii="Calibri" w:eastAsia="Calibri" w:hAnsi="Calibri" w:cs="Calibri"/>
        </w:rPr>
      </w:pPr>
      <w:r>
        <w:pict>
          <v:group id="_x0000_s1074" style="position:absolute;left:0;text-align:left;margin-left:201.7pt;margin-top:-77pt;width:210.6pt;height:143.3pt;z-index:-1793;mso-position-horizontal-relative:page" coordorigin="4034,-1540" coordsize="4212,2866">
            <v:shape id="_x0000_s1095" style="position:absolute;left:4049;top:-1233;width:3749;height:2544" coordorigin="4049,-1233" coordsize="3749,2544" path="m4049,1311r14,-10l4133,1253,4666,893,5112,588,5323,447,5518,315,5741,164,6007,-19r41,-26l6077,-64r55,-39l6259,-189r139,-94l6538,-379r57,-38l6749,-520r26,-20l6888,-616r41,-27l6972,-672r14,-9l7126,-777r139,-94l7294,-890r-29,19l7404,-967r142,-93l7685,-1156r14,-10l7714,-1176r12,-9l7754,-1204r29,-20l7798,-1233e" filled="f" strokecolor="#ec7c30" strokeweight="1.44pt">
              <v:path arrowok="t"/>
            </v:shape>
            <v:shape id="_x0000_s1094" style="position:absolute;left:4083;top:842;width:101;height:101" coordorigin="4083,842" coordsize="101,101" path="m4133,842r-50,50l4133,943r51,-51l4133,842xe" fillcolor="#4471c4" stroked="f">
              <v:path arrowok="t"/>
            </v:shape>
            <v:shape id="_x0000_s1093" style="position:absolute;left:4083;top:842;width:101;height:101" coordorigin="4083,842" coordsize="101,101" path="m4133,842r51,50l4133,943r-50,-51l4133,842xe" filled="f" strokecolor="#4471c4" strokeweight=".5pt">
              <v:path arrowok="t"/>
            </v:shape>
            <v:shape id="_x0000_s1092" style="position:absolute;left:4614;top:539;width:101;height:101" coordorigin="4614,539" coordsize="101,101" path="m4664,539r-50,50l4664,640r51,-51l4664,539xe" fillcolor="#4471c4" stroked="f">
              <v:path arrowok="t"/>
            </v:shape>
            <v:shape id="_x0000_s1091" style="position:absolute;left:4614;top:539;width:101;height:101" coordorigin="4614,539" coordsize="101,101" path="m4664,539r51,50l4664,640r-50,-51l4664,539xe" filled="f" strokecolor="#4471c4" strokeweight=".5pt">
              <v:path arrowok="t"/>
            </v:shape>
            <v:shape id="_x0000_s1090" style="position:absolute;left:5063;top:398;width:101;height:101" coordorigin="5063,398" coordsize="101,101" path="m5113,398r-50,50l5113,499r50,-51l5113,398xe" fillcolor="#4471c4" stroked="f">
              <v:path arrowok="t"/>
            </v:shape>
            <v:shape id="_x0000_s1089" style="position:absolute;left:5063;top:398;width:101;height:101" coordorigin="5063,398" coordsize="101,101" path="m5113,398r50,50l5113,499r-50,-51l5113,398xe" filled="f" strokecolor="#4471c4" strokeweight=".5pt">
              <v:path arrowok="t"/>
            </v:shape>
            <v:shape id="_x0000_s1088" style="position:absolute;left:5271;top:263;width:101;height:101" coordorigin="5271,263" coordsize="101,101" path="m5321,263r-50,50l5321,364r51,-51l5321,263xe" fillcolor="#4471c4" stroked="f">
              <v:path arrowok="t"/>
            </v:shape>
            <v:shape id="_x0000_s1087" style="position:absolute;left:5271;top:263;width:101;height:101" coordorigin="5271,263" coordsize="101,101" path="m5321,263r51,50l5321,364r-50,-51l5321,263xe" filled="f" strokecolor="#4471c4" strokeweight=".5pt">
              <v:path arrowok="t"/>
            </v:shape>
            <v:shape id="_x0000_s1086" style="position:absolute;left:5468;top:112;width:101;height:101" coordorigin="5468,112" coordsize="101,101" path="m5518,112r-50,50l5518,213r51,-51l5518,112xe" fillcolor="#4471c4" stroked="f">
              <v:path arrowok="t"/>
            </v:shape>
            <v:shape id="_x0000_s1085" style="position:absolute;left:5468;top:112;width:101;height:101" coordorigin="5468,112" coordsize="101,101" path="m5518,112r51,50l5518,213r-50,-51l5518,112xe" filled="f" strokecolor="#4471c4" strokeweight=".5pt">
              <v:path arrowok="t"/>
            </v:shape>
            <v:shape id="_x0000_s1084" style="position:absolute;left:5691;top:-68;width:101;height:101" coordorigin="5691,-68" coordsize="101,101" path="m5741,-68r-50,50l5741,33r51,-51l5741,-68xe" fillcolor="#4471c4" stroked="f">
              <v:path arrowok="t"/>
            </v:shape>
            <v:shape id="_x0000_s1083" style="position:absolute;left:5691;top:-68;width:101;height:101" coordorigin="5691,-68" coordsize="101,101" path="m5741,-68r51,50l5741,33r-50,-51l5741,-68xe" filled="f" strokecolor="#4471c4" strokeweight=".5pt">
              <v:path arrowok="t"/>
            </v:shape>
            <v:shape id="_x0000_s1082" type="#_x0000_t75" style="position:absolute;left:5950;top:-1287;width:1901;height:1296">
              <v:imagedata r:id="rId32" o:title=""/>
            </v:shape>
            <v:shape id="_x0000_s1081" style="position:absolute;left:4133;top:-2078;width:5062;height:3089" coordorigin="4133,-2078" coordsize="5062,3089" path="m8242,-1497l4133,1011e" filled="f" strokeweight=".48pt">
              <v:path arrowok="t"/>
            </v:shape>
            <v:shape id="_x0000_s1080" style="position:absolute;left:4133;top:-2078;width:5062;height:3089" coordorigin="4133,-2078" coordsize="5062,3089" path="m4133,1011l8242,-1497e" filled="f" strokeweight=".48pt">
              <v:path arrowok="t"/>
            </v:shape>
            <v:shape id="_x0000_s1079" style="position:absolute;left:4133;top:-1224;width:3665;height:2234" coordorigin="4133,-1224" coordsize="3665,2234" path="m4133,1011l7798,-1224e" filled="f" strokeweight=".48pt">
              <v:path arrowok="t"/>
            </v:shape>
            <v:shape id="_x0000_s1078" style="position:absolute;left:4133;top:-9758;width:17645;height:10769" coordorigin="4133,-9758" coordsize="17645,10769" path="m8242,-1497l4133,1011e" filled="f" strokeweight=".48pt">
              <v:path arrowok="t"/>
            </v:shape>
            <v:shape id="_x0000_s1077" style="position:absolute;left:4133;top:-9758;width:17645;height:10769" coordorigin="4133,-9758" coordsize="17645,10769" path="m4133,1011l8242,-1497e" filled="f" strokeweight=".48pt">
              <v:path arrowok="t"/>
            </v:shape>
            <v:shape id="_x0000_s1076" style="position:absolute;left:4133;top:-5493;width:10654;height:6504" coordorigin="4133,-5493" coordsize="10654,6504" path="m8242,-1498l4133,1011e" filled="f" strokeweight=".48pt">
              <v:path arrowok="t"/>
            </v:shape>
            <v:shape id="_x0000_s1075" style="position:absolute;left:4133;top:-5493;width:10654;height:6504" coordorigin="4133,-5493" coordsize="10654,6504" path="m4133,1011l8242,-1498e" filled="f" strokeweight=".48pt">
              <v:path arrowok="t"/>
            </v:shape>
            <w10:wrap anchorx="page"/>
          </v:group>
        </w:pict>
      </w:r>
      <w:r>
        <w:pict>
          <v:shape id="_x0000_s1073" type="#_x0000_t202" style="position:absolute;left:0;text-align:left;margin-left:199.3pt;margin-top:-77pt;width:213.35pt;height:145.7pt;z-index:-17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"/>
                    <w:gridCol w:w="281"/>
                    <w:gridCol w:w="278"/>
                    <w:gridCol w:w="281"/>
                    <w:gridCol w:w="278"/>
                    <w:gridCol w:w="281"/>
                    <w:gridCol w:w="278"/>
                    <w:gridCol w:w="281"/>
                    <w:gridCol w:w="278"/>
                    <w:gridCol w:w="281"/>
                    <w:gridCol w:w="279"/>
                    <w:gridCol w:w="281"/>
                    <w:gridCol w:w="278"/>
                    <w:gridCol w:w="281"/>
                    <w:gridCol w:w="278"/>
                    <w:gridCol w:w="281"/>
                  </w:tblGrid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888888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4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BBBBBB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96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888888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78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BBBBBB"/>
                        </w:tcBorders>
                      </w:tcPr>
                      <w:p w:rsidR="00DA611B" w:rsidRDefault="00DA611B"/>
                    </w:tc>
                    <w:tc>
                      <w:tcPr>
                        <w:tcW w:w="281" w:type="dxa"/>
                        <w:tcBorders>
                          <w:top w:val="single" w:sz="4" w:space="0" w:color="BBBBBB"/>
                          <w:left w:val="single" w:sz="4" w:space="0" w:color="BBBBBB"/>
                          <w:bottom w:val="single" w:sz="4" w:space="0" w:color="888888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  <w:tr w:rsidR="00DA611B">
                    <w:trPr>
                      <w:trHeight w:hRule="exact" w:val="62"/>
                    </w:trPr>
                    <w:tc>
                      <w:tcPr>
                        <w:tcW w:w="6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1399" w:type="dxa"/>
                        <w:gridSpan w:val="5"/>
                        <w:tcBorders>
                          <w:top w:val="single" w:sz="4" w:space="0" w:color="888888"/>
                          <w:left w:val="single" w:sz="4" w:space="0" w:color="888888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1397" w:type="dxa"/>
                        <w:gridSpan w:val="5"/>
                        <w:tcBorders>
                          <w:top w:val="single" w:sz="4" w:space="0" w:color="888888"/>
                          <w:left w:val="single" w:sz="4" w:space="0" w:color="888888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  <w:tc>
                      <w:tcPr>
                        <w:tcW w:w="1399" w:type="dxa"/>
                        <w:gridSpan w:val="5"/>
                        <w:tcBorders>
                          <w:top w:val="single" w:sz="4" w:space="0" w:color="888888"/>
                          <w:left w:val="single" w:sz="4" w:space="0" w:color="888888"/>
                          <w:bottom w:val="nil"/>
                          <w:right w:val="single" w:sz="4" w:space="0" w:color="888888"/>
                        </w:tcBorders>
                      </w:tcPr>
                      <w:p w:rsidR="00DA611B" w:rsidRDefault="00DA611B"/>
                    </w:tc>
                  </w:tr>
                </w:tbl>
                <w:p w:rsidR="00DA611B" w:rsidRDefault="00DA611B"/>
              </w:txbxContent>
            </v:textbox>
            <w10:wrap anchorx="page"/>
          </v:shape>
        </w:pict>
      </w:r>
      <w:r w:rsidR="00D14FB9">
        <w:rPr>
          <w:rFonts w:ascii="Calibri" w:eastAsia="Calibri" w:hAnsi="Calibri" w:cs="Calibri"/>
        </w:rPr>
        <w:t>y =</w:t>
      </w:r>
      <w:r w:rsidR="00D14FB9">
        <w:rPr>
          <w:rFonts w:ascii="Calibri" w:eastAsia="Calibri" w:hAnsi="Calibri" w:cs="Calibri"/>
          <w:spacing w:val="-1"/>
        </w:rPr>
        <w:t xml:space="preserve"> </w:t>
      </w:r>
      <w:r w:rsidR="00D14FB9">
        <w:rPr>
          <w:rFonts w:ascii="Calibri" w:eastAsia="Calibri" w:hAnsi="Calibri" w:cs="Calibri"/>
        </w:rPr>
        <w:t>0</w:t>
      </w:r>
      <w:r w:rsidR="00D14FB9">
        <w:rPr>
          <w:rFonts w:ascii="Calibri" w:eastAsia="Calibri" w:hAnsi="Calibri" w:cs="Calibri"/>
          <w:spacing w:val="1"/>
        </w:rPr>
        <w:t>,</w:t>
      </w:r>
      <w:r w:rsidR="00D14FB9">
        <w:rPr>
          <w:rFonts w:ascii="Calibri" w:eastAsia="Calibri" w:hAnsi="Calibri" w:cs="Calibri"/>
        </w:rPr>
        <w:t>899</w:t>
      </w:r>
      <w:r w:rsidR="00D14FB9">
        <w:rPr>
          <w:rFonts w:ascii="Calibri" w:eastAsia="Calibri" w:hAnsi="Calibri" w:cs="Calibri"/>
          <w:spacing w:val="-1"/>
        </w:rPr>
        <w:t>7</w:t>
      </w:r>
      <w:r w:rsidR="00D14FB9">
        <w:rPr>
          <w:rFonts w:ascii="Calibri" w:eastAsia="Calibri" w:hAnsi="Calibri" w:cs="Calibri"/>
        </w:rPr>
        <w:t>x</w:t>
      </w:r>
      <w:r w:rsidR="00D14FB9">
        <w:rPr>
          <w:rFonts w:ascii="Calibri" w:eastAsia="Calibri" w:hAnsi="Calibri" w:cs="Calibri"/>
          <w:spacing w:val="-3"/>
        </w:rPr>
        <w:t xml:space="preserve"> </w:t>
      </w:r>
      <w:r w:rsidR="00D14FB9">
        <w:rPr>
          <w:rFonts w:ascii="Calibri" w:eastAsia="Calibri" w:hAnsi="Calibri" w:cs="Calibri"/>
        </w:rPr>
        <w:t>+</w:t>
      </w:r>
      <w:r w:rsidR="00D14FB9">
        <w:rPr>
          <w:rFonts w:ascii="Calibri" w:eastAsia="Calibri" w:hAnsi="Calibri" w:cs="Calibri"/>
          <w:spacing w:val="-2"/>
        </w:rPr>
        <w:t xml:space="preserve"> </w:t>
      </w:r>
      <w:r w:rsidR="00D14FB9">
        <w:rPr>
          <w:rFonts w:ascii="Calibri" w:eastAsia="Calibri" w:hAnsi="Calibri" w:cs="Calibri"/>
        </w:rPr>
        <w:t>2</w:t>
      </w:r>
      <w:proofErr w:type="gramStart"/>
      <w:r w:rsidR="00D14FB9">
        <w:rPr>
          <w:rFonts w:ascii="Calibri" w:eastAsia="Calibri" w:hAnsi="Calibri" w:cs="Calibri"/>
          <w:spacing w:val="1"/>
        </w:rPr>
        <w:t>,</w:t>
      </w:r>
      <w:r w:rsidR="00D14FB9">
        <w:rPr>
          <w:rFonts w:ascii="Calibri" w:eastAsia="Calibri" w:hAnsi="Calibri" w:cs="Calibri"/>
        </w:rPr>
        <w:t>6061</w:t>
      </w:r>
      <w:proofErr w:type="gramEnd"/>
    </w:p>
    <w:p w:rsidR="00DA611B" w:rsidRDefault="00D14FB9">
      <w:pPr>
        <w:spacing w:line="180" w:lineRule="exact"/>
        <w:ind w:left="206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10</w:t>
      </w:r>
    </w:p>
    <w:p w:rsidR="00DA611B" w:rsidRDefault="00DA611B">
      <w:pPr>
        <w:spacing w:before="15" w:line="200" w:lineRule="exact"/>
      </w:pPr>
    </w:p>
    <w:p w:rsidR="00DA611B" w:rsidRDefault="00D14FB9">
      <w:pPr>
        <w:spacing w:before="19" w:line="240" w:lineRule="exact"/>
        <w:ind w:left="21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</w:p>
    <w:p w:rsidR="00DA611B" w:rsidRDefault="00DA611B">
      <w:pPr>
        <w:spacing w:before="16" w:line="200" w:lineRule="exact"/>
      </w:pPr>
    </w:p>
    <w:p w:rsidR="00DA611B" w:rsidRDefault="00D14FB9">
      <w:pPr>
        <w:spacing w:before="19"/>
        <w:ind w:left="21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</w:t>
      </w:r>
    </w:p>
    <w:p w:rsidR="00DA611B" w:rsidRDefault="00D14FB9">
      <w:pPr>
        <w:spacing w:before="16" w:line="220" w:lineRule="exact"/>
        <w:ind w:left="2365" w:right="194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-1"/>
        </w:rPr>
        <w:t xml:space="preserve">0                          </w:t>
      </w:r>
      <w:r>
        <w:rPr>
          <w:rFonts w:ascii="Calibri" w:eastAsia="Calibri" w:hAnsi="Calibri" w:cs="Calibri"/>
          <w:spacing w:val="25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 xml:space="preserve">10                         </w:t>
      </w:r>
      <w:r>
        <w:rPr>
          <w:rFonts w:ascii="Calibri" w:eastAsia="Calibri" w:hAnsi="Calibri" w:cs="Calibri"/>
          <w:spacing w:val="19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 xml:space="preserve">20                         </w:t>
      </w:r>
      <w:r>
        <w:rPr>
          <w:rFonts w:ascii="Calibri" w:eastAsia="Calibri" w:hAnsi="Calibri" w:cs="Calibri"/>
          <w:spacing w:val="19"/>
          <w:position w:val="-1"/>
        </w:rPr>
        <w:t xml:space="preserve"> </w:t>
      </w:r>
      <w:r>
        <w:rPr>
          <w:rFonts w:ascii="Calibri" w:eastAsia="Calibri" w:hAnsi="Calibri" w:cs="Calibri"/>
          <w:w w:val="99"/>
          <w:position w:val="-1"/>
        </w:rPr>
        <w:t>30</w:t>
      </w:r>
    </w:p>
    <w:p w:rsidR="00DA611B" w:rsidRDefault="00D14FB9">
      <w:pPr>
        <w:spacing w:line="180" w:lineRule="exact"/>
        <w:ind w:left="4412" w:right="404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pacing w:val="-1"/>
          <w:w w:val="99"/>
          <w:position w:val="2"/>
        </w:rPr>
        <w:t>Sn</w:t>
      </w:r>
    </w:p>
    <w:p w:rsidR="00DA611B" w:rsidRDefault="00DA611B">
      <w:pPr>
        <w:spacing w:before="4" w:line="140" w:lineRule="exact"/>
        <w:rPr>
          <w:sz w:val="14"/>
          <w:szCs w:val="14"/>
        </w:rPr>
      </w:pPr>
    </w:p>
    <w:p w:rsidR="00DA611B" w:rsidRDefault="00D14FB9">
      <w:pPr>
        <w:spacing w:line="240" w:lineRule="exact"/>
        <w:ind w:left="2666"/>
        <w:rPr>
          <w:sz w:val="22"/>
          <w:szCs w:val="22"/>
        </w:rPr>
      </w:pPr>
      <w:r>
        <w:rPr>
          <w:b/>
          <w:spacing w:val="-1"/>
          <w:position w:val="-1"/>
          <w:sz w:val="22"/>
          <w:szCs w:val="22"/>
        </w:rPr>
        <w:t>G</w:t>
      </w:r>
      <w:r>
        <w:rPr>
          <w:b/>
          <w:position w:val="-1"/>
          <w:sz w:val="22"/>
          <w:szCs w:val="22"/>
        </w:rPr>
        <w:t>a</w:t>
      </w:r>
      <w:r>
        <w:rPr>
          <w:b/>
          <w:spacing w:val="1"/>
          <w:position w:val="-1"/>
          <w:sz w:val="22"/>
          <w:szCs w:val="22"/>
        </w:rPr>
        <w:t>m</w:t>
      </w:r>
      <w:r>
        <w:rPr>
          <w:b/>
          <w:position w:val="-1"/>
          <w:sz w:val="22"/>
          <w:szCs w:val="22"/>
        </w:rPr>
        <w:t xml:space="preserve">bar 13 </w:t>
      </w:r>
      <w:r>
        <w:rPr>
          <w:spacing w:val="-3"/>
          <w:position w:val="-1"/>
          <w:sz w:val="22"/>
          <w:szCs w:val="22"/>
        </w:rPr>
        <w:t>G</w:t>
      </w:r>
      <w:r>
        <w:rPr>
          <w:spacing w:val="1"/>
          <w:position w:val="-1"/>
          <w:sz w:val="22"/>
          <w:szCs w:val="22"/>
        </w:rPr>
        <w:t>r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1"/>
          <w:position w:val="-1"/>
          <w:sz w:val="22"/>
          <w:szCs w:val="22"/>
        </w:rPr>
        <w:t>fi</w:t>
      </w:r>
      <w:r>
        <w:rPr>
          <w:position w:val="-1"/>
          <w:sz w:val="22"/>
          <w:szCs w:val="22"/>
        </w:rPr>
        <w:t>k</w:t>
      </w:r>
      <w:r>
        <w:rPr>
          <w:spacing w:val="-2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s</w:t>
      </w:r>
      <w:r>
        <w:rPr>
          <w:spacing w:val="1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o</w:t>
      </w:r>
      <w:r>
        <w:rPr>
          <w:spacing w:val="-2"/>
          <w:position w:val="-1"/>
          <w:sz w:val="22"/>
          <w:szCs w:val="22"/>
        </w:rPr>
        <w:t>k</w:t>
      </w:r>
      <w:r>
        <w:rPr>
          <w:position w:val="-1"/>
          <w:sz w:val="22"/>
          <w:szCs w:val="22"/>
        </w:rPr>
        <w:t>a un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uk</w:t>
      </w:r>
      <w:r>
        <w:rPr>
          <w:spacing w:val="-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P</w:t>
      </w:r>
      <w:r>
        <w:rPr>
          <w:position w:val="-1"/>
          <w:sz w:val="22"/>
          <w:szCs w:val="22"/>
        </w:rPr>
        <w:t>2</w:t>
      </w:r>
    </w:p>
    <w:p w:rsidR="00DA611B" w:rsidRDefault="00DA611B">
      <w:pPr>
        <w:spacing w:line="200" w:lineRule="exact"/>
      </w:pPr>
    </w:p>
    <w:p w:rsidR="00DA611B" w:rsidRDefault="00DA611B">
      <w:pPr>
        <w:spacing w:before="10" w:line="260" w:lineRule="exact"/>
        <w:rPr>
          <w:sz w:val="26"/>
          <w:szCs w:val="26"/>
        </w:rPr>
      </w:pPr>
    </w:p>
    <w:p w:rsidR="00DA611B" w:rsidRDefault="00D14FB9">
      <w:pPr>
        <w:spacing w:before="32"/>
        <w:ind w:left="102"/>
        <w:rPr>
          <w:sz w:val="22"/>
          <w:szCs w:val="22"/>
        </w:rPr>
      </w:pPr>
      <w:r>
        <w:rPr>
          <w:b/>
          <w:sz w:val="22"/>
          <w:szCs w:val="22"/>
        </w:rPr>
        <w:t xml:space="preserve">4.3 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na</w:t>
      </w:r>
      <w:r>
        <w:rPr>
          <w:b/>
          <w:spacing w:val="-2"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i</w:t>
      </w:r>
      <w:r>
        <w:rPr>
          <w:b/>
          <w:sz w:val="22"/>
          <w:szCs w:val="22"/>
        </w:rPr>
        <w:t>s dengan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o</w:t>
      </w:r>
      <w:r>
        <w:rPr>
          <w:b/>
          <w:sz w:val="22"/>
          <w:szCs w:val="22"/>
        </w:rPr>
        <w:t xml:space="preserve">de </w:t>
      </w:r>
      <w:r>
        <w:rPr>
          <w:b/>
          <w:spacing w:val="-1"/>
          <w:sz w:val="22"/>
          <w:szCs w:val="22"/>
        </w:rPr>
        <w:t>H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perb</w:t>
      </w:r>
      <w:r>
        <w:rPr>
          <w:b/>
          <w:spacing w:val="-2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k</w:t>
      </w:r>
    </w:p>
    <w:p w:rsidR="00DA611B" w:rsidRDefault="00DA611B">
      <w:pPr>
        <w:spacing w:before="1" w:line="120" w:lineRule="exact"/>
        <w:rPr>
          <w:sz w:val="12"/>
          <w:szCs w:val="12"/>
        </w:rPr>
      </w:pPr>
    </w:p>
    <w:p w:rsidR="00DA611B" w:rsidRDefault="00D14FB9">
      <w:pPr>
        <w:spacing w:line="231" w:lineRule="auto"/>
        <w:ind w:left="102" w:right="73" w:firstLine="566"/>
        <w:jc w:val="both"/>
        <w:rPr>
          <w:sz w:val="22"/>
          <w:szCs w:val="22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penu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unan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8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k un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 S</w:t>
      </w:r>
      <w:r>
        <w:rPr>
          <w:spacing w:val="-1"/>
          <w:sz w:val="22"/>
          <w:szCs w:val="22"/>
        </w:rPr>
        <w:t>P</w:t>
      </w:r>
      <w:r>
        <w:rPr>
          <w:sz w:val="22"/>
          <w:szCs w:val="22"/>
        </w:rPr>
        <w:t>2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14,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4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penu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ax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i/>
          <w:position w:val="-3"/>
          <w:sz w:val="14"/>
          <w:szCs w:val="14"/>
        </w:rPr>
        <w:t>ul</w:t>
      </w:r>
      <w:r>
        <w:rPr>
          <w:i/>
          <w:spacing w:val="-1"/>
          <w:position w:val="-3"/>
          <w:sz w:val="14"/>
          <w:szCs w:val="14"/>
        </w:rPr>
        <w:t>t</w:t>
      </w:r>
      <w:r>
        <w:rPr>
          <w:sz w:val="22"/>
          <w:szCs w:val="22"/>
        </w:rPr>
        <w:t>) ada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275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mm </w:t>
      </w:r>
      <w:r>
        <w:rPr>
          <w:sz w:val="22"/>
          <w:szCs w:val="22"/>
        </w:rPr>
        <w:t xml:space="preserve">dan  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oe</w:t>
      </w:r>
      <w:r>
        <w:rPr>
          <w:spacing w:val="1"/>
          <w:sz w:val="22"/>
          <w:szCs w:val="22"/>
        </w:rPr>
        <w:t>fi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ecepa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ah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al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ada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7.</w:t>
      </w:r>
      <w:r>
        <w:rPr>
          <w:spacing w:val="-2"/>
          <w:sz w:val="22"/>
          <w:szCs w:val="22"/>
        </w:rPr>
        <w:t>6</w:t>
      </w:r>
      <w:r>
        <w:rPr>
          <w:sz w:val="22"/>
          <w:szCs w:val="22"/>
        </w:rPr>
        <w:t>2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5"/>
          <w:sz w:val="22"/>
          <w:szCs w:val="22"/>
        </w:rPr>
        <w:t>0</w:t>
      </w:r>
      <w:r>
        <w:rPr>
          <w:spacing w:val="-1"/>
          <w:position w:val="10"/>
          <w:sz w:val="14"/>
          <w:szCs w:val="14"/>
        </w:rPr>
        <w:t>-</w:t>
      </w:r>
      <w:proofErr w:type="gramStart"/>
      <w:r>
        <w:rPr>
          <w:position w:val="10"/>
          <w:sz w:val="14"/>
          <w:szCs w:val="14"/>
        </w:rPr>
        <w:t xml:space="preserve">7 </w:t>
      </w:r>
      <w:r>
        <w:rPr>
          <w:spacing w:val="10"/>
          <w:position w:val="10"/>
          <w:sz w:val="14"/>
          <w:szCs w:val="14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position w:val="10"/>
          <w:sz w:val="14"/>
          <w:szCs w:val="14"/>
        </w:rPr>
        <w:t>2</w:t>
      </w:r>
      <w:proofErr w:type="gramEnd"/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.</w:t>
      </w:r>
      <w:r>
        <w:rPr>
          <w:spacing w:val="22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Wa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encapai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%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t</w:t>
      </w:r>
      <w:r>
        <w:rPr>
          <w:position w:val="-3"/>
          <w:sz w:val="14"/>
          <w:szCs w:val="14"/>
        </w:rPr>
        <w:t>90</w:t>
      </w:r>
      <w:r>
        <w:rPr>
          <w:spacing w:val="22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 17 ha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</w:t>
      </w:r>
      <w:proofErr w:type="gramEnd"/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 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 xml:space="preserve">k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dak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eben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k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ena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um ap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er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di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m 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encap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%</w:t>
      </w:r>
      <w:r>
        <w:rPr>
          <w:spacing w:val="1"/>
          <w:sz w:val="22"/>
          <w:szCs w:val="22"/>
        </w:rPr>
        <w:t xml:space="preserve"> (</w:t>
      </w:r>
      <w:r>
        <w:rPr>
          <w:spacing w:val="-3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12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DA611B" w:rsidRDefault="00DA611B">
      <w:pPr>
        <w:spacing w:line="200" w:lineRule="exact"/>
      </w:pPr>
    </w:p>
    <w:p w:rsidR="00DA611B" w:rsidRDefault="00DA611B">
      <w:pPr>
        <w:spacing w:before="6" w:line="240" w:lineRule="exact"/>
        <w:rPr>
          <w:sz w:val="24"/>
          <w:szCs w:val="24"/>
        </w:rPr>
      </w:pPr>
    </w:p>
    <w:p w:rsidR="00DA611B" w:rsidRDefault="00D14FB9">
      <w:pPr>
        <w:spacing w:before="23"/>
        <w:ind w:left="1886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10</w:t>
      </w:r>
    </w:p>
    <w:p w:rsidR="00DA611B" w:rsidRDefault="00D14FB9">
      <w:pPr>
        <w:spacing w:line="280" w:lineRule="exact"/>
        <w:ind w:left="19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18"/>
          <w:szCs w:val="18"/>
        </w:rPr>
        <w:t xml:space="preserve">9        </w:t>
      </w:r>
      <w:r>
        <w:rPr>
          <w:rFonts w:ascii="Calibri" w:eastAsia="Calibri" w:hAnsi="Calibri" w:cs="Calibri"/>
          <w:spacing w:val="3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olik</w:t>
      </w:r>
    </w:p>
    <w:p w:rsidR="00DA611B" w:rsidRDefault="00D14FB9">
      <w:pPr>
        <w:spacing w:before="40"/>
        <w:ind w:left="197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8</w:t>
      </w:r>
    </w:p>
    <w:p w:rsidR="00DA611B" w:rsidRDefault="00504F8C">
      <w:pPr>
        <w:spacing w:before="56"/>
        <w:ind w:left="1977"/>
        <w:rPr>
          <w:rFonts w:ascii="Calibri" w:eastAsia="Calibri" w:hAnsi="Calibri" w:cs="Calibri"/>
          <w:sz w:val="18"/>
          <w:szCs w:val="18"/>
        </w:rPr>
      </w:pPr>
      <w:r>
        <w:pict>
          <v:shape id="_x0000_s1072" type="#_x0000_t202" style="position:absolute;left:0;text-align:left;margin-left:160.1pt;margin-top:7.5pt;width:11.95pt;height:58.05pt;z-index:-1787;mso-position-horizontal-relative:page" filled="f" stroked="f">
            <v:textbox style="layout-flow:vertical;mso-layout-flow-alt:bottom-to-top" inset="0,0,0,0">
              <w:txbxContent>
                <w:p w:rsidR="00DA611B" w:rsidRDefault="00D14FB9">
                  <w:pPr>
                    <w:spacing w:line="220" w:lineRule="exact"/>
                    <w:ind w:left="20" w:right="-30"/>
                    <w:rPr>
                      <w:rFonts w:ascii="Calibri" w:eastAsia="Calibri" w:hAnsi="Calibri" w:cs="Calibri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b/>
                      <w:position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position w:val="1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position w:val="1"/>
                    </w:rPr>
                    <w:t>S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pacing w:val="-3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position w:val="1"/>
                    </w:rPr>
                    <w:t>(h</w:t>
                  </w:r>
                  <w:r>
                    <w:rPr>
                      <w:rFonts w:ascii="Calibri" w:eastAsia="Calibri" w:hAnsi="Calibri" w:cs="Calibri"/>
                      <w:b/>
                      <w:position w:val="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position w:val="1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position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position w:val="1"/>
                    </w:rPr>
                    <w:t>/</w:t>
                  </w:r>
                  <w:r>
                    <w:rPr>
                      <w:rFonts w:ascii="Calibri" w:eastAsia="Calibri" w:hAnsi="Calibri" w:cs="Calibri"/>
                      <w:b/>
                      <w:spacing w:val="-6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position w:val="1"/>
                    </w:rPr>
                    <w:t>cm</w:t>
                  </w:r>
                  <w:r>
                    <w:rPr>
                      <w:rFonts w:ascii="Calibri" w:eastAsia="Calibri" w:hAnsi="Calibri" w:cs="Calibri"/>
                      <w:b/>
                      <w:position w:val="1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D14FB9">
        <w:rPr>
          <w:rFonts w:ascii="Calibri" w:eastAsia="Calibri" w:hAnsi="Calibri" w:cs="Calibri"/>
          <w:sz w:val="18"/>
          <w:szCs w:val="18"/>
        </w:rPr>
        <w:t>7</w:t>
      </w:r>
    </w:p>
    <w:p w:rsidR="00DA611B" w:rsidRDefault="00D14FB9">
      <w:pPr>
        <w:spacing w:before="50"/>
        <w:ind w:left="197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  <w:sz w:val="18"/>
          <w:szCs w:val="18"/>
        </w:rPr>
        <w:t xml:space="preserve">6                                   </w:t>
      </w:r>
      <w:r>
        <w:rPr>
          <w:rFonts w:ascii="Calibri" w:eastAsia="Calibri" w:hAnsi="Calibri" w:cs="Calibri"/>
          <w:spacing w:val="1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</w:rPr>
        <w:t>y =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1"/>
        </w:rPr>
        <w:t>,</w:t>
      </w:r>
      <w:r>
        <w:rPr>
          <w:rFonts w:ascii="Calibri" w:eastAsia="Calibri" w:hAnsi="Calibri" w:cs="Calibri"/>
        </w:rPr>
        <w:t>036</w:t>
      </w:r>
      <w:r>
        <w:rPr>
          <w:rFonts w:ascii="Calibri" w:eastAsia="Calibri" w:hAnsi="Calibri" w:cs="Calibri"/>
          <w:spacing w:val="-1"/>
        </w:rPr>
        <w:t>3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0</w:t>
      </w:r>
      <w:proofErr w:type="gramStart"/>
      <w:r>
        <w:rPr>
          <w:rFonts w:ascii="Calibri" w:eastAsia="Calibri" w:hAnsi="Calibri" w:cs="Calibri"/>
          <w:spacing w:val="1"/>
        </w:rPr>
        <w:t>,</w:t>
      </w:r>
      <w:r>
        <w:rPr>
          <w:rFonts w:ascii="Calibri" w:eastAsia="Calibri" w:hAnsi="Calibri" w:cs="Calibri"/>
        </w:rPr>
        <w:t>1965</w:t>
      </w:r>
      <w:proofErr w:type="gramEnd"/>
    </w:p>
    <w:p w:rsidR="00DA611B" w:rsidRDefault="00D14FB9">
      <w:pPr>
        <w:spacing w:before="37"/>
        <w:ind w:left="197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5</w:t>
      </w:r>
    </w:p>
    <w:p w:rsidR="00DA611B" w:rsidRDefault="00D14FB9">
      <w:pPr>
        <w:spacing w:before="56"/>
        <w:ind w:left="197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4</w:t>
      </w:r>
    </w:p>
    <w:p w:rsidR="00DA611B" w:rsidRDefault="00D14FB9">
      <w:pPr>
        <w:spacing w:before="56"/>
        <w:ind w:left="197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3</w:t>
      </w:r>
    </w:p>
    <w:p w:rsidR="00DA611B" w:rsidRDefault="00D14FB9">
      <w:pPr>
        <w:spacing w:before="56"/>
        <w:ind w:left="197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2</w:t>
      </w:r>
    </w:p>
    <w:p w:rsidR="00DA611B" w:rsidRDefault="00D14FB9">
      <w:pPr>
        <w:spacing w:before="56"/>
        <w:ind w:left="197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1</w:t>
      </w:r>
    </w:p>
    <w:p w:rsidR="00DA611B" w:rsidRDefault="00D14FB9">
      <w:pPr>
        <w:spacing w:before="56"/>
        <w:ind w:left="197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0</w:t>
      </w:r>
    </w:p>
    <w:p w:rsidR="00DA611B" w:rsidRDefault="00D14FB9">
      <w:pPr>
        <w:spacing w:before="14"/>
        <w:ind w:left="2156" w:right="1628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0                        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50                      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100                     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150                     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200</w:t>
      </w:r>
    </w:p>
    <w:p w:rsidR="00DA611B" w:rsidRDefault="00504F8C">
      <w:pPr>
        <w:spacing w:before="53" w:line="240" w:lineRule="exact"/>
        <w:ind w:left="4037" w:right="3603"/>
        <w:jc w:val="center"/>
        <w:rPr>
          <w:rFonts w:ascii="Calibri" w:eastAsia="Calibri" w:hAnsi="Calibri" w:cs="Calibri"/>
        </w:rPr>
      </w:pPr>
      <w:r>
        <w:pict>
          <v:group id="_x0000_s1041" style="position:absolute;left:0;text-align:left;margin-left:152.55pt;margin-top:113pt;width:289.5pt;height:186pt;z-index:-1788;mso-position-horizontal-relative:page;mso-position-vertical-relative:page" coordorigin="3051,2260" coordsize="5790,3720">
            <v:shape id="_x0000_s1071" style="position:absolute;left:3835;top:5174;width:4690;height:0" coordorigin="3835,5174" coordsize="4690,0" path="m3835,5174r4690,e" filled="f" strokecolor="#bbb" strokeweight=".48pt">
              <v:path arrowok="t"/>
            </v:shape>
            <v:shape id="_x0000_s1070" style="position:absolute;left:3835;top:4898;width:4690;height:0" coordorigin="3835,4898" coordsize="4690,0" path="m3835,4898r4690,e" filled="f" strokecolor="#bbb" strokeweight=".48pt">
              <v:path arrowok="t"/>
            </v:shape>
            <v:shape id="_x0000_s1069" style="position:absolute;left:3835;top:4622;width:4690;height:0" coordorigin="3835,4622" coordsize="4690,0" path="m3835,4622r4690,e" filled="f" strokecolor="#bbb" strokeweight=".48pt">
              <v:path arrowok="t"/>
            </v:shape>
            <v:shape id="_x0000_s1068" style="position:absolute;left:3835;top:4346;width:4690;height:0" coordorigin="3835,4346" coordsize="4690,0" path="m3835,4346r4690,e" filled="f" strokecolor="#bbb" strokeweight=".48pt">
              <v:path arrowok="t"/>
            </v:shape>
            <v:shape id="_x0000_s1067" style="position:absolute;left:3835;top:4070;width:4690;height:0" coordorigin="3835,4070" coordsize="4690,0" path="m3835,4070r4690,e" filled="f" strokecolor="#bbb" strokeweight=".48pt">
              <v:path arrowok="t"/>
            </v:shape>
            <v:shape id="_x0000_s1066" style="position:absolute;left:3835;top:3794;width:4690;height:0" coordorigin="3835,3794" coordsize="4690,0" path="m3835,3794r4690,e" filled="f" strokecolor="#bbb" strokeweight=".48pt">
              <v:path arrowok="t"/>
            </v:shape>
            <v:shape id="_x0000_s1065" style="position:absolute;left:3835;top:3518;width:4690;height:0" coordorigin="3835,3518" coordsize="4690,0" path="m3835,3518r4690,e" filled="f" strokecolor="#bbb" strokeweight=".48pt">
              <v:path arrowok="t"/>
            </v:shape>
            <v:shape id="_x0000_s1064" style="position:absolute;left:3835;top:3242;width:4690;height:0" coordorigin="3835,3242" coordsize="4690,0" path="m3835,3242r4690,e" filled="f" strokecolor="#bbb" strokeweight=".48pt">
              <v:path arrowok="t"/>
            </v:shape>
            <v:shape id="_x0000_s1063" style="position:absolute;left:3835;top:2966;width:4690;height:0" coordorigin="3835,2966" coordsize="4690,0" path="m3835,2966r4690,e" filled="f" strokecolor="#bbb" strokeweight=".48pt">
              <v:path arrowok="t"/>
            </v:shape>
            <v:shape id="_x0000_s1062" style="position:absolute;left:3835;top:2690;width:4690;height:0" coordorigin="3835,2690" coordsize="4690,0" path="m3835,2690r4690,e" filled="f" strokecolor="#bbb" strokeweight=".48pt">
              <v:path arrowok="t"/>
            </v:shape>
            <v:shape id="_x0000_s1061" style="position:absolute;left:3835;top:5311;width:4690;height:0" coordorigin="3835,5311" coordsize="4690,0" path="m3835,5311r4690,e" filled="f" strokecolor="#d9d9d9" strokeweight=".72pt">
              <v:path arrowok="t"/>
            </v:shape>
            <v:shape id="_x0000_s1060" style="position:absolute;left:3835;top:5035;width:4690;height:0" coordorigin="3835,5035" coordsize="4690,0" path="m3835,5035r4690,e" filled="f" strokecolor="#d9d9d9" strokeweight=".72pt">
              <v:path arrowok="t"/>
            </v:shape>
            <v:shape id="_x0000_s1059" style="position:absolute;left:3835;top:4759;width:4690;height:0" coordorigin="3835,4759" coordsize="4690,0" path="m3835,4759r4690,e" filled="f" strokecolor="#d9d9d9" strokeweight=".72pt">
              <v:path arrowok="t"/>
            </v:shape>
            <v:shape id="_x0000_s1058" style="position:absolute;left:3835;top:4483;width:4690;height:0" coordorigin="3835,4483" coordsize="4690,0" path="m3835,4483r4690,e" filled="f" strokecolor="#d9d9d9" strokeweight=".72pt">
              <v:path arrowok="t"/>
            </v:shape>
            <v:shape id="_x0000_s1057" style="position:absolute;left:3835;top:4207;width:4690;height:0" coordorigin="3835,4207" coordsize="4690,0" path="m3835,4207r4690,e" filled="f" strokecolor="#d9d9d9" strokeweight=".72pt">
              <v:path arrowok="t"/>
            </v:shape>
            <v:shape id="_x0000_s1056" style="position:absolute;left:3835;top:3931;width:4690;height:0" coordorigin="3835,3931" coordsize="4690,0" path="m3835,3931r4690,e" filled="f" strokecolor="#d9d9d9" strokeweight=".72pt">
              <v:path arrowok="t"/>
            </v:shape>
            <v:shape id="_x0000_s1055" style="position:absolute;left:3835;top:3655;width:4690;height:0" coordorigin="3835,3655" coordsize="4690,0" path="m3835,3655r4690,e" filled="f" strokecolor="#d9d9d9" strokeweight=".72pt">
              <v:path arrowok="t"/>
            </v:shape>
            <v:shape id="_x0000_s1054" style="position:absolute;left:3835;top:3382;width:4690;height:0" coordorigin="3835,3382" coordsize="4690,0" path="m3835,3382r4690,e" filled="f" strokecolor="#d9d9d9" strokeweight=".72pt">
              <v:path arrowok="t"/>
            </v:shape>
            <v:shape id="_x0000_s1053" style="position:absolute;left:3835;top:3106;width:4690;height:0" coordorigin="3835,3106" coordsize="4690,0" path="m3835,3106r4690,e" filled="f" strokecolor="#d9d9d9" strokeweight=".72pt">
              <v:path arrowok="t"/>
            </v:shape>
            <v:shape id="_x0000_s1052" style="position:absolute;left:3835;top:2830;width:4690;height:0" coordorigin="3835,2830" coordsize="4690,0" path="m3835,2830r4690,e" filled="f" strokecolor="#d9d9d9" strokeweight=".72pt">
              <v:path arrowok="t"/>
            </v:shape>
            <v:shape id="_x0000_s1051" style="position:absolute;left:3835;top:2554;width:4690;height:0" coordorigin="3835,2554" coordsize="4690,0" path="m3835,2554r4690,e" filled="f" strokecolor="#d9d9d9" strokeweight=".72pt">
              <v:path arrowok="t"/>
            </v:shape>
            <v:shape id="_x0000_s1050" style="position:absolute;left:5006;top:2554;width:0;height:2758" coordorigin="5006,2554" coordsize="0,2758" path="m5006,2554r,2757e" filled="f" strokecolor="#d9d9d9" strokeweight=".72pt">
              <v:path arrowok="t"/>
            </v:shape>
            <v:shape id="_x0000_s1049" style="position:absolute;left:6180;top:2554;width:0;height:2758" coordorigin="6180,2554" coordsize="0,2758" path="m6180,2554r,2757e" filled="f" strokecolor="#d9d9d9" strokeweight=".72pt">
              <v:path arrowok="t"/>
            </v:shape>
            <v:shape id="_x0000_s1048" style="position:absolute;left:7354;top:2554;width:0;height:2758" coordorigin="7354,2554" coordsize="0,2758" path="m7354,2554r,2757e" filled="f" strokecolor="#d9d9d9" strokeweight=".72pt">
              <v:path arrowok="t"/>
            </v:shape>
            <v:shape id="_x0000_s1047" style="position:absolute;left:8525;top:2554;width:0;height:2758" coordorigin="8525,2554" coordsize="0,2758" path="m8525,2554r,2757e" filled="f" strokecolor="#d9d9d9" strokeweight=".72pt">
              <v:path arrowok="t"/>
            </v:shape>
            <v:shape id="_x0000_s1046" style="position:absolute;left:3835;top:2554;width:0;height:2758" coordorigin="3835,2554" coordsize="0,2758" path="m3835,5311r,-2757e" filled="f" strokecolor="#bebebe" strokeweight=".72pt">
              <v:path arrowok="t"/>
            </v:shape>
            <v:shape id="_x0000_s1045" style="position:absolute;left:3835;top:5311;width:4690;height:0" coordorigin="3835,5311" coordsize="4690,0" path="m3835,5311r4690,e" filled="f" strokecolor="#bebebe" strokeweight=".72pt">
              <v:path arrowok="t"/>
            </v:shape>
            <v:shape id="_x0000_s1044" type="#_x0000_t75" style="position:absolute;left:3776;top:3585;width:3917;height:1784">
              <v:imagedata r:id="rId33" o:title=""/>
            </v:shape>
            <v:shape id="_x0000_s1043" style="position:absolute;left:3835;top:3636;width:3799;height:1620" coordorigin="3835,3636" coordsize="3799,1620" path="m3835,5256l7634,3636e" filled="f" strokeweight=".48pt">
              <v:path arrowok="t"/>
            </v:shape>
            <v:shape id="_x0000_s1042" style="position:absolute;left:3059;top:2268;width:5775;height:3705" coordorigin="3059,2268" coordsize="5775,3705" path="m3059,5973r5775,l8834,2268r-5775,l3059,5973xe" filled="f" strokecolor="#d9d9d9">
              <v:path arrowok="t"/>
            </v:shape>
            <w10:wrap anchorx="page" anchory="page"/>
          </v:group>
        </w:pict>
      </w:r>
      <w:proofErr w:type="gramStart"/>
      <w:r w:rsidR="00D14FB9">
        <w:rPr>
          <w:rFonts w:ascii="Calibri" w:eastAsia="Calibri" w:hAnsi="Calibri" w:cs="Calibri"/>
          <w:b/>
        </w:rPr>
        <w:t>wa</w:t>
      </w:r>
      <w:r w:rsidR="00D14FB9">
        <w:rPr>
          <w:rFonts w:ascii="Calibri" w:eastAsia="Calibri" w:hAnsi="Calibri" w:cs="Calibri"/>
          <w:b/>
          <w:spacing w:val="1"/>
        </w:rPr>
        <w:t>k</w:t>
      </w:r>
      <w:r w:rsidR="00D14FB9">
        <w:rPr>
          <w:rFonts w:ascii="Calibri" w:eastAsia="Calibri" w:hAnsi="Calibri" w:cs="Calibri"/>
          <w:b/>
        </w:rPr>
        <w:t>tu</w:t>
      </w:r>
      <w:proofErr w:type="gramEnd"/>
      <w:r w:rsidR="00D14FB9">
        <w:rPr>
          <w:rFonts w:ascii="Calibri" w:eastAsia="Calibri" w:hAnsi="Calibri" w:cs="Calibri"/>
          <w:b/>
          <w:spacing w:val="-4"/>
        </w:rPr>
        <w:t xml:space="preserve"> </w:t>
      </w:r>
      <w:r w:rsidR="00D14FB9">
        <w:rPr>
          <w:rFonts w:ascii="Calibri" w:eastAsia="Calibri" w:hAnsi="Calibri" w:cs="Calibri"/>
          <w:b/>
          <w:spacing w:val="1"/>
          <w:w w:val="99"/>
        </w:rPr>
        <w:t>(h</w:t>
      </w:r>
      <w:r w:rsidR="00D14FB9">
        <w:rPr>
          <w:rFonts w:ascii="Calibri" w:eastAsia="Calibri" w:hAnsi="Calibri" w:cs="Calibri"/>
          <w:b/>
          <w:w w:val="99"/>
        </w:rPr>
        <w:t>a</w:t>
      </w:r>
      <w:r w:rsidR="00D14FB9">
        <w:rPr>
          <w:rFonts w:ascii="Calibri" w:eastAsia="Calibri" w:hAnsi="Calibri" w:cs="Calibri"/>
          <w:b/>
          <w:spacing w:val="1"/>
          <w:w w:val="99"/>
        </w:rPr>
        <w:t>r</w:t>
      </w:r>
      <w:r w:rsidR="00D14FB9">
        <w:rPr>
          <w:rFonts w:ascii="Calibri" w:eastAsia="Calibri" w:hAnsi="Calibri" w:cs="Calibri"/>
          <w:b/>
          <w:spacing w:val="-1"/>
          <w:w w:val="99"/>
        </w:rPr>
        <w:t>i</w:t>
      </w:r>
      <w:r w:rsidR="00D14FB9">
        <w:rPr>
          <w:rFonts w:ascii="Calibri" w:eastAsia="Calibri" w:hAnsi="Calibri" w:cs="Calibri"/>
          <w:b/>
          <w:w w:val="99"/>
        </w:rPr>
        <w:t>)</w:t>
      </w:r>
    </w:p>
    <w:p w:rsidR="00DA611B" w:rsidRDefault="00DA611B">
      <w:pPr>
        <w:spacing w:before="4" w:line="100" w:lineRule="exact"/>
        <w:rPr>
          <w:sz w:val="10"/>
          <w:szCs w:val="10"/>
        </w:rPr>
      </w:pPr>
    </w:p>
    <w:p w:rsidR="00DA611B" w:rsidRDefault="00DA611B">
      <w:pPr>
        <w:spacing w:line="200" w:lineRule="exact"/>
      </w:pPr>
    </w:p>
    <w:p w:rsidR="00DA611B" w:rsidRDefault="00DA611B">
      <w:pPr>
        <w:spacing w:line="200" w:lineRule="exact"/>
      </w:pPr>
    </w:p>
    <w:p w:rsidR="00DA611B" w:rsidRDefault="00D14FB9">
      <w:pPr>
        <w:spacing w:before="32"/>
        <w:ind w:left="2483" w:right="2496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 xml:space="preserve">bar 14 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fi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k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P</w:t>
      </w:r>
      <w:r>
        <w:rPr>
          <w:sz w:val="22"/>
          <w:szCs w:val="22"/>
        </w:rPr>
        <w:t>2</w:t>
      </w:r>
    </w:p>
    <w:p w:rsidR="00DA611B" w:rsidRDefault="00DA611B">
      <w:pPr>
        <w:spacing w:line="200" w:lineRule="exact"/>
      </w:pPr>
    </w:p>
    <w:p w:rsidR="00DA611B" w:rsidRDefault="00DA611B">
      <w:pPr>
        <w:spacing w:before="13" w:line="280" w:lineRule="exact"/>
        <w:rPr>
          <w:sz w:val="28"/>
          <w:szCs w:val="28"/>
        </w:rPr>
      </w:pPr>
    </w:p>
    <w:p w:rsidR="00DA611B" w:rsidRDefault="00D14FB9">
      <w:pPr>
        <w:ind w:left="102" w:right="82" w:firstLine="566"/>
        <w:rPr>
          <w:sz w:val="22"/>
          <w:szCs w:val="22"/>
        </w:rPr>
      </w:pP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l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3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ax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oe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al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encap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90%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iri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as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l</w:t>
      </w:r>
    </w:p>
    <w:p w:rsidR="00DA611B" w:rsidRDefault="00D14FB9">
      <w:pPr>
        <w:spacing w:before="1" w:line="240" w:lineRule="exact"/>
        <w:ind w:left="102" w:right="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 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apat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bahwa</w:t>
      </w:r>
      <w:r>
        <w:rPr>
          <w:spacing w:val="1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kan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unan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ax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yang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l </w:t>
      </w:r>
      <w:proofErr w:type="gramStart"/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pada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proofErr w:type="gramEnd"/>
      <w:r>
        <w:rPr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. </w:t>
      </w:r>
      <w:r>
        <w:rPr>
          <w:spacing w:val="22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20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oe</w:t>
      </w:r>
      <w:r>
        <w:rPr>
          <w:spacing w:val="1"/>
          <w:sz w:val="22"/>
          <w:szCs w:val="22"/>
        </w:rPr>
        <w:t>fi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en 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ah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ho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.</w:t>
      </w:r>
    </w:p>
    <w:p w:rsidR="00DA611B" w:rsidRDefault="00D14FB9">
      <w:pPr>
        <w:spacing w:before="2" w:line="235" w:lineRule="auto"/>
        <w:ind w:left="102" w:right="78"/>
        <w:jc w:val="both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m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penca</w:t>
      </w:r>
      <w:r>
        <w:rPr>
          <w:spacing w:val="-2"/>
          <w:sz w:val="22"/>
          <w:szCs w:val="22"/>
        </w:rPr>
        <w:t>pa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%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6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(</w:t>
      </w:r>
      <w:r>
        <w:rPr>
          <w:i/>
          <w:spacing w:val="1"/>
          <w:sz w:val="22"/>
          <w:szCs w:val="22"/>
        </w:rPr>
        <w:t>t</w:t>
      </w:r>
      <w:r>
        <w:rPr>
          <w:i/>
          <w:position w:val="-3"/>
          <w:sz w:val="14"/>
          <w:szCs w:val="14"/>
        </w:rPr>
        <w:t>90</w:t>
      </w:r>
      <w:r>
        <w:rPr>
          <w:sz w:val="22"/>
          <w:szCs w:val="22"/>
        </w:rPr>
        <w:t>)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Hi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 xml:space="preserve">k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Wa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auba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anapun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hen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 ha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l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ng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an 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r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xc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 xml:space="preserve">ss 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p</w:t>
      </w:r>
      <w:r>
        <w:rPr>
          <w:i/>
          <w:sz w:val="22"/>
          <w:szCs w:val="22"/>
        </w:rPr>
        <w:t xml:space="preserve">ore  </w:t>
      </w:r>
      <w:r>
        <w:rPr>
          <w:i/>
          <w:spacing w:val="-1"/>
          <w:sz w:val="22"/>
          <w:szCs w:val="22"/>
        </w:rPr>
        <w:t>w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er  pr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>u</w:t>
      </w:r>
      <w:r>
        <w:rPr>
          <w:i/>
          <w:sz w:val="22"/>
          <w:szCs w:val="22"/>
        </w:rPr>
        <w:t>r</w:t>
      </w:r>
      <w:r>
        <w:rPr>
          <w:i/>
          <w:spacing w:val="3"/>
          <w:sz w:val="22"/>
          <w:szCs w:val="22"/>
        </w:rPr>
        <w:t>e</w:t>
      </w:r>
      <w:r>
        <w:rPr>
          <w:sz w:val="22"/>
          <w:szCs w:val="22"/>
        </w:rPr>
        <w:t>)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</w:p>
    <w:p w:rsidR="00DA611B" w:rsidRDefault="00DA611B">
      <w:pPr>
        <w:spacing w:line="200" w:lineRule="exact"/>
      </w:pPr>
    </w:p>
    <w:p w:rsidR="00DA611B" w:rsidRDefault="00DA611B">
      <w:pPr>
        <w:spacing w:before="15" w:line="280" w:lineRule="exact"/>
        <w:rPr>
          <w:sz w:val="28"/>
          <w:szCs w:val="28"/>
        </w:rPr>
      </w:pPr>
    </w:p>
    <w:p w:rsidR="00DA611B" w:rsidRDefault="00504F8C">
      <w:pPr>
        <w:ind w:left="747" w:right="760"/>
        <w:jc w:val="center"/>
        <w:rPr>
          <w:sz w:val="22"/>
          <w:szCs w:val="22"/>
        </w:rPr>
      </w:pPr>
      <w:r>
        <w:pict>
          <v:group id="_x0000_s1037" style="position:absolute;left:0;text-align:left;margin-left:108.8pt;margin-top:67pt;width:377.8pt;height:.6pt;z-index:-1789;mso-position-horizontal-relative:page" coordorigin="2176,1340" coordsize="7556,12">
            <v:shape id="_x0000_s1040" style="position:absolute;left:2182;top:1345;width:3296;height:0" coordorigin="2182,1345" coordsize="3296,0" path="m2182,1345r3296,e" filled="f" strokeweight=".58pt">
              <v:path arrowok="t"/>
            </v:shape>
            <v:shape id="_x0000_s1039" style="position:absolute;left:5487;top:1345;width:2115;height:0" coordorigin="5487,1345" coordsize="2115,0" path="m5487,1345r2115,e" filled="f" strokeweight=".58pt">
              <v:path arrowok="t"/>
            </v:shape>
            <v:shape id="_x0000_s1038" style="position:absolute;left:7612;top:1345;width:2115;height:0" coordorigin="7612,1345" coordsize="2115,0" path="m7612,1345r2115,e" filled="f" strokeweight=".58pt">
              <v:path arrowok="t"/>
            </v:shape>
            <w10:wrap anchorx="page"/>
          </v:group>
        </w:pict>
      </w:r>
      <w:r w:rsidR="00D14FB9">
        <w:rPr>
          <w:b/>
          <w:spacing w:val="-1"/>
          <w:sz w:val="22"/>
          <w:szCs w:val="22"/>
        </w:rPr>
        <w:t>T</w:t>
      </w:r>
      <w:r w:rsidR="00D14FB9">
        <w:rPr>
          <w:b/>
          <w:sz w:val="22"/>
          <w:szCs w:val="22"/>
        </w:rPr>
        <w:t>abel</w:t>
      </w:r>
      <w:r w:rsidR="00D14FB9">
        <w:rPr>
          <w:b/>
          <w:spacing w:val="1"/>
          <w:sz w:val="22"/>
          <w:szCs w:val="22"/>
        </w:rPr>
        <w:t xml:space="preserve"> </w:t>
      </w:r>
      <w:r w:rsidR="00D14FB9">
        <w:rPr>
          <w:b/>
          <w:sz w:val="22"/>
          <w:szCs w:val="22"/>
        </w:rPr>
        <w:t xml:space="preserve">1 </w:t>
      </w:r>
      <w:r w:rsidR="00D14FB9">
        <w:rPr>
          <w:spacing w:val="-1"/>
          <w:sz w:val="22"/>
          <w:szCs w:val="22"/>
        </w:rPr>
        <w:t>H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s</w:t>
      </w:r>
      <w:r w:rsidR="00D14FB9">
        <w:rPr>
          <w:spacing w:val="-1"/>
          <w:sz w:val="22"/>
          <w:szCs w:val="22"/>
        </w:rPr>
        <w:t>i</w:t>
      </w:r>
      <w:r w:rsidR="00D14FB9">
        <w:rPr>
          <w:sz w:val="22"/>
          <w:szCs w:val="22"/>
        </w:rPr>
        <w:t>l</w:t>
      </w:r>
      <w:r w:rsidR="00D14FB9">
        <w:rPr>
          <w:spacing w:val="1"/>
          <w:sz w:val="22"/>
          <w:szCs w:val="22"/>
        </w:rPr>
        <w:t xml:space="preserve"> </w:t>
      </w:r>
      <w:r w:rsidR="00D14FB9">
        <w:rPr>
          <w:sz w:val="22"/>
          <w:szCs w:val="22"/>
        </w:rPr>
        <w:t>p</w:t>
      </w:r>
      <w:r w:rsidR="00D14FB9">
        <w:rPr>
          <w:spacing w:val="-2"/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h</w:t>
      </w:r>
      <w:r w:rsidR="00D14FB9">
        <w:rPr>
          <w:spacing w:val="-1"/>
          <w:sz w:val="22"/>
          <w:szCs w:val="22"/>
        </w:rPr>
        <w:t>i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un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an</w:t>
      </w:r>
      <w:r w:rsidR="00D14FB9">
        <w:rPr>
          <w:spacing w:val="-1"/>
          <w:sz w:val="22"/>
          <w:szCs w:val="22"/>
        </w:rPr>
        <w:t xml:space="preserve">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e</w:t>
      </w:r>
      <w:r w:rsidR="00D14FB9">
        <w:rPr>
          <w:spacing w:val="3"/>
          <w:sz w:val="22"/>
          <w:szCs w:val="22"/>
        </w:rPr>
        <w:t>n</w:t>
      </w:r>
      <w:r w:rsidR="00D14FB9">
        <w:rPr>
          <w:sz w:val="22"/>
          <w:szCs w:val="22"/>
        </w:rPr>
        <w:t>g</w:t>
      </w:r>
      <w:r w:rsidR="00D14FB9">
        <w:rPr>
          <w:spacing w:val="-2"/>
          <w:sz w:val="22"/>
          <w:szCs w:val="22"/>
        </w:rPr>
        <w:t>g</w:t>
      </w:r>
      <w:r w:rsidR="00D14FB9">
        <w:rPr>
          <w:sz w:val="22"/>
          <w:szCs w:val="22"/>
        </w:rPr>
        <w:t>una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 xml:space="preserve">an </w:t>
      </w:r>
      <w:r w:rsidR="00D14FB9">
        <w:rPr>
          <w:spacing w:val="1"/>
          <w:sz w:val="22"/>
          <w:szCs w:val="22"/>
        </w:rPr>
        <w:t>M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t</w:t>
      </w:r>
      <w:r w:rsidR="00D14FB9">
        <w:rPr>
          <w:spacing w:val="-2"/>
          <w:sz w:val="22"/>
          <w:szCs w:val="22"/>
        </w:rPr>
        <w:t>o</w:t>
      </w:r>
      <w:r w:rsidR="00D14FB9">
        <w:rPr>
          <w:sz w:val="22"/>
          <w:szCs w:val="22"/>
        </w:rPr>
        <w:t>de As</w:t>
      </w:r>
      <w:r w:rsidR="00D14FB9">
        <w:rPr>
          <w:spacing w:val="-2"/>
          <w:sz w:val="22"/>
          <w:szCs w:val="22"/>
        </w:rPr>
        <w:t>a</w:t>
      </w:r>
      <w:r w:rsidR="00D14FB9">
        <w:rPr>
          <w:sz w:val="22"/>
          <w:szCs w:val="22"/>
        </w:rPr>
        <w:t>o</w:t>
      </w:r>
      <w:r w:rsidR="00D14FB9">
        <w:rPr>
          <w:spacing w:val="-2"/>
          <w:sz w:val="22"/>
          <w:szCs w:val="22"/>
        </w:rPr>
        <w:t>k</w:t>
      </w:r>
      <w:r w:rsidR="00D14FB9">
        <w:rPr>
          <w:sz w:val="22"/>
          <w:szCs w:val="22"/>
        </w:rPr>
        <w:t xml:space="preserve">a dan </w:t>
      </w:r>
      <w:r w:rsidR="00D14FB9">
        <w:rPr>
          <w:spacing w:val="-4"/>
          <w:sz w:val="22"/>
          <w:szCs w:val="22"/>
        </w:rPr>
        <w:t>m</w:t>
      </w:r>
      <w:r w:rsidR="00D14FB9">
        <w:rPr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t</w:t>
      </w:r>
      <w:r w:rsidR="00D14FB9">
        <w:rPr>
          <w:sz w:val="22"/>
          <w:szCs w:val="22"/>
        </w:rPr>
        <w:t>ode Hip</w:t>
      </w:r>
      <w:r w:rsidR="00D14FB9">
        <w:rPr>
          <w:spacing w:val="-2"/>
          <w:sz w:val="22"/>
          <w:szCs w:val="22"/>
        </w:rPr>
        <w:t>e</w:t>
      </w:r>
      <w:r w:rsidR="00D14FB9">
        <w:rPr>
          <w:spacing w:val="1"/>
          <w:sz w:val="22"/>
          <w:szCs w:val="22"/>
        </w:rPr>
        <w:t>r</w:t>
      </w:r>
      <w:r w:rsidR="00D14FB9">
        <w:rPr>
          <w:sz w:val="22"/>
          <w:szCs w:val="22"/>
        </w:rPr>
        <w:t>b</w:t>
      </w:r>
      <w:r w:rsidR="00D14FB9">
        <w:rPr>
          <w:spacing w:val="-2"/>
          <w:sz w:val="22"/>
          <w:szCs w:val="22"/>
        </w:rPr>
        <w:t>o</w:t>
      </w:r>
      <w:r w:rsidR="00D14FB9">
        <w:rPr>
          <w:spacing w:val="1"/>
          <w:sz w:val="22"/>
          <w:szCs w:val="22"/>
        </w:rPr>
        <w:t>li</w:t>
      </w:r>
      <w:r w:rsidR="00D14FB9">
        <w:rPr>
          <w:sz w:val="22"/>
          <w:szCs w:val="22"/>
        </w:rPr>
        <w:t>k</w:t>
      </w:r>
    </w:p>
    <w:p w:rsidR="00DA611B" w:rsidRDefault="00DA611B">
      <w:pPr>
        <w:spacing w:before="10" w:line="120" w:lineRule="exact"/>
        <w:rPr>
          <w:sz w:val="12"/>
          <w:szCs w:val="12"/>
        </w:rPr>
      </w:pPr>
    </w:p>
    <w:p w:rsidR="00DA611B" w:rsidRDefault="00504F8C">
      <w:pPr>
        <w:spacing w:line="200" w:lineRule="exact"/>
        <w:ind w:left="5414"/>
        <w:rPr>
          <w:sz w:val="18"/>
          <w:szCs w:val="18"/>
        </w:rPr>
      </w:pPr>
      <w:r>
        <w:pict>
          <v:group id="_x0000_s1027" style="position:absolute;left:0;text-align:left;margin-left:108.6pt;margin-top:-.3pt;width:378.25pt;height:16.65pt;z-index:-1790;mso-position-horizontal-relative:page" coordorigin="2172,-6" coordsize="7565,333">
            <v:shape id="_x0000_s1036" style="position:absolute;left:2182;top:5;width:108;height:312" coordorigin="2182,5" coordsize="108,312" path="m2182,317r108,l2290,5r-108,l2182,317xe" fillcolor="#e7e6e6" stroked="f">
              <v:path arrowok="t"/>
            </v:shape>
            <v:shape id="_x0000_s1035" style="position:absolute;left:5370;top:5;width:108;height:312" coordorigin="5370,5" coordsize="108,312" path="m5370,317r108,l5478,5r-108,l5370,317xe" fillcolor="#e7e6e6" stroked="f">
              <v:path arrowok="t"/>
            </v:shape>
            <v:shape id="_x0000_s1034" style="position:absolute;left:2290;top:5;width:3080;height:312" coordorigin="2290,5" coordsize="3080,312" path="m5370,5l2290,5r,312l5370,317r,-312xe" fillcolor="#e7e6e6" stroked="f">
              <v:path arrowok="t"/>
            </v:shape>
            <v:shape id="_x0000_s1033" style="position:absolute;left:5478;top:5;width:108;height:312" coordorigin="5478,5" coordsize="108,312" path="m5478,317r108,l5586,5r-108,l5478,317xe" fillcolor="#e7e6e6" stroked="f">
              <v:path arrowok="t"/>
            </v:shape>
            <v:shape id="_x0000_s1032" style="position:absolute;left:9619;top:5;width:108;height:312" coordorigin="9619,5" coordsize="108,312" path="m9619,317r108,l9727,5r-108,l9619,317xe" fillcolor="#e7e6e6" stroked="f">
              <v:path arrowok="t"/>
            </v:shape>
            <v:shape id="_x0000_s1031" style="position:absolute;left:5586;top:5;width:4033;height:312" coordorigin="5586,5" coordsize="4033,312" path="m9619,5l5586,5r,312l9619,317r,-312xe" fillcolor="#e7e6e6" stroked="f">
              <v:path arrowok="t"/>
            </v:shape>
            <v:shape id="_x0000_s1030" style="position:absolute;left:2182;width:3296;height:0" coordorigin="2182" coordsize="3296,0" path="m2182,l5478,e" filled="f" strokeweight=".58pt">
              <v:path arrowok="t"/>
            </v:shape>
            <v:shape id="_x0000_s1029" style="position:absolute;left:5478;width:10;height:0" coordorigin="5478" coordsize="10,0" path="m5478,r9,e" filled="f" strokeweight=".58pt">
              <v:path arrowok="t"/>
            </v:shape>
            <v:shape id="_x0000_s1028" style="position:absolute;left:5487;width:4239;height:0" coordorigin="5487" coordsize="4239,0" path="m5487,l9727,e" filled="f" strokeweight=".58pt">
              <v:path arrowok="t"/>
            </v:shape>
            <w10:wrap anchorx="page"/>
          </v:group>
        </w:pict>
      </w:r>
      <w:r w:rsidR="00D14FB9">
        <w:rPr>
          <w:spacing w:val="1"/>
          <w:position w:val="-1"/>
          <w:sz w:val="18"/>
          <w:szCs w:val="18"/>
        </w:rPr>
        <w:t>S</w:t>
      </w:r>
      <w:r w:rsidR="00D14FB9">
        <w:rPr>
          <w:spacing w:val="-1"/>
          <w:position w:val="-1"/>
          <w:sz w:val="18"/>
          <w:szCs w:val="18"/>
        </w:rPr>
        <w:t>e</w:t>
      </w:r>
      <w:r w:rsidR="00D14FB9">
        <w:rPr>
          <w:position w:val="-1"/>
          <w:sz w:val="18"/>
          <w:szCs w:val="18"/>
        </w:rPr>
        <w:t>t</w:t>
      </w:r>
      <w:r w:rsidR="00D14FB9">
        <w:rPr>
          <w:spacing w:val="1"/>
          <w:position w:val="-1"/>
          <w:sz w:val="18"/>
          <w:szCs w:val="18"/>
        </w:rPr>
        <w:t>t</w:t>
      </w:r>
      <w:r w:rsidR="00D14FB9">
        <w:rPr>
          <w:position w:val="-1"/>
          <w:sz w:val="18"/>
          <w:szCs w:val="18"/>
        </w:rPr>
        <w:t>le</w:t>
      </w:r>
      <w:r w:rsidR="00D14FB9">
        <w:rPr>
          <w:spacing w:val="-4"/>
          <w:position w:val="-1"/>
          <w:sz w:val="18"/>
          <w:szCs w:val="18"/>
        </w:rPr>
        <w:t>m</w:t>
      </w:r>
      <w:r w:rsidR="00D14FB9">
        <w:rPr>
          <w:spacing w:val="-1"/>
          <w:position w:val="-1"/>
          <w:sz w:val="18"/>
          <w:szCs w:val="18"/>
        </w:rPr>
        <w:t>e</w:t>
      </w:r>
      <w:r w:rsidR="00D14FB9">
        <w:rPr>
          <w:spacing w:val="1"/>
          <w:position w:val="-1"/>
          <w:sz w:val="18"/>
          <w:szCs w:val="18"/>
        </w:rPr>
        <w:t>n</w:t>
      </w:r>
      <w:r w:rsidR="00D14FB9">
        <w:rPr>
          <w:position w:val="-1"/>
          <w:sz w:val="18"/>
          <w:szCs w:val="18"/>
        </w:rPr>
        <w:t>t</w:t>
      </w:r>
      <w:r w:rsidR="00D14FB9">
        <w:rPr>
          <w:spacing w:val="1"/>
          <w:position w:val="-1"/>
          <w:sz w:val="18"/>
          <w:szCs w:val="18"/>
        </w:rPr>
        <w:t xml:space="preserve"> </w:t>
      </w:r>
      <w:r w:rsidR="00D14FB9">
        <w:rPr>
          <w:spacing w:val="3"/>
          <w:position w:val="-1"/>
          <w:sz w:val="18"/>
          <w:szCs w:val="18"/>
        </w:rPr>
        <w:t>P</w:t>
      </w:r>
      <w:r w:rsidR="00D14FB9">
        <w:rPr>
          <w:position w:val="-1"/>
          <w:sz w:val="18"/>
          <w:szCs w:val="18"/>
        </w:rPr>
        <w:t>late</w:t>
      </w:r>
    </w:p>
    <w:p w:rsidR="00DA611B" w:rsidRDefault="00DA611B">
      <w:pPr>
        <w:spacing w:before="4" w:line="120" w:lineRule="exact"/>
        <w:rPr>
          <w:sz w:val="12"/>
          <w:szCs w:val="12"/>
        </w:rPr>
      </w:pPr>
    </w:p>
    <w:tbl>
      <w:tblPr>
        <w:tblW w:w="0" w:type="auto"/>
        <w:tblInd w:w="5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6"/>
        <w:gridCol w:w="2063"/>
        <w:gridCol w:w="2186"/>
      </w:tblGrid>
      <w:tr w:rsidR="00DA611B">
        <w:trPr>
          <w:trHeight w:hRule="exact" w:val="309"/>
        </w:trPr>
        <w:tc>
          <w:tcPr>
            <w:tcW w:w="329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7E6E6"/>
          </w:tcPr>
          <w:p w:rsidR="00DA611B" w:rsidRDefault="00DA611B"/>
        </w:tc>
        <w:tc>
          <w:tcPr>
            <w:tcW w:w="20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E7E6E6"/>
          </w:tcPr>
          <w:p w:rsidR="00DA611B" w:rsidRDefault="00D14FB9">
            <w:pPr>
              <w:spacing w:line="200" w:lineRule="exact"/>
              <w:ind w:left="49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od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s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a</w:t>
            </w:r>
          </w:p>
        </w:tc>
        <w:tc>
          <w:tcPr>
            <w:tcW w:w="21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E7E6E6"/>
          </w:tcPr>
          <w:p w:rsidR="00DA611B" w:rsidRDefault="00D14FB9">
            <w:pPr>
              <w:spacing w:line="200" w:lineRule="exact"/>
              <w:ind w:left="436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od</w:t>
            </w:r>
            <w:r>
              <w:rPr>
                <w:sz w:val="18"/>
                <w:szCs w:val="18"/>
              </w:rPr>
              <w:t>e H</w:t>
            </w: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b</w:t>
            </w:r>
            <w:r>
              <w:rPr>
                <w:spacing w:val="-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k</w:t>
            </w:r>
          </w:p>
        </w:tc>
      </w:tr>
      <w:tr w:rsidR="00DA611B">
        <w:trPr>
          <w:trHeight w:hRule="exact" w:val="274"/>
        </w:trPr>
        <w:tc>
          <w:tcPr>
            <w:tcW w:w="329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A611B" w:rsidRDefault="00D14FB9">
            <w:pPr>
              <w:spacing w:before="1"/>
              <w:ind w:left="108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en</w:t>
            </w:r>
            <w:r>
              <w:rPr>
                <w:spacing w:val="1"/>
                <w:sz w:val="18"/>
                <w:szCs w:val="18"/>
              </w:rPr>
              <w:t>u</w:t>
            </w:r>
            <w:r>
              <w:rPr>
                <w:spacing w:val="-2"/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un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</w:t>
            </w:r>
            <w:r>
              <w:rPr>
                <w:spacing w:val="-1"/>
                <w:sz w:val="18"/>
                <w:szCs w:val="18"/>
              </w:rPr>
              <w:t>ax</w:t>
            </w:r>
            <w:r>
              <w:rPr>
                <w:spacing w:val="3"/>
                <w:sz w:val="18"/>
                <w:szCs w:val="18"/>
              </w:rPr>
              <w:t>i</w:t>
            </w:r>
            <w:r>
              <w:rPr>
                <w:spacing w:val="-3"/>
                <w:sz w:val="18"/>
                <w:szCs w:val="18"/>
              </w:rPr>
              <w:t>m</w:t>
            </w:r>
            <w:r>
              <w:rPr>
                <w:spacing w:val="3"/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>m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>
              <w:rPr>
                <w:i/>
                <w:sz w:val="18"/>
                <w:szCs w:val="18"/>
              </w:rPr>
              <w:t>s</w:t>
            </w:r>
            <w:r>
              <w:rPr>
                <w:i/>
                <w:spacing w:val="3"/>
                <w:position w:val="-3"/>
                <w:sz w:val="12"/>
                <w:szCs w:val="12"/>
              </w:rPr>
              <w:t>f</w:t>
            </w:r>
            <w:r>
              <w:rPr>
                <w:sz w:val="18"/>
                <w:szCs w:val="18"/>
              </w:rPr>
              <w:t>)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>
              <w:rPr>
                <w:spacing w:val="-1"/>
                <w:sz w:val="18"/>
                <w:szCs w:val="18"/>
              </w:rPr>
              <w:t>m</w:t>
            </w:r>
            <w:r>
              <w:rPr>
                <w:spacing w:val="-3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06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A611B" w:rsidRDefault="00D14FB9">
            <w:pPr>
              <w:spacing w:before="1"/>
              <w:ind w:left="893" w:right="831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26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1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A611B" w:rsidRDefault="00D14FB9">
            <w:pPr>
              <w:spacing w:before="1"/>
              <w:ind w:left="953" w:right="890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275</w:t>
            </w:r>
          </w:p>
        </w:tc>
      </w:tr>
      <w:tr w:rsidR="00DA611B">
        <w:trPr>
          <w:trHeight w:hRule="exact" w:val="689"/>
        </w:trPr>
        <w:tc>
          <w:tcPr>
            <w:tcW w:w="32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A611B" w:rsidRDefault="00D14FB9">
            <w:pPr>
              <w:spacing w:before="52" w:line="306" w:lineRule="auto"/>
              <w:ind w:left="108" w:righ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-2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isien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k</w:t>
            </w:r>
            <w:r>
              <w:rPr>
                <w:spacing w:val="1"/>
                <w:sz w:val="18"/>
                <w:szCs w:val="18"/>
              </w:rPr>
              <w:t>on</w:t>
            </w:r>
            <w:r>
              <w:rPr>
                <w:sz w:val="18"/>
                <w:szCs w:val="18"/>
              </w:rPr>
              <w:t>s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id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si ar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ho</w:t>
            </w:r>
            <w:r>
              <w:rPr>
                <w:spacing w:val="-2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iz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 xml:space="preserve">tal </w:t>
            </w:r>
            <w:r>
              <w:rPr>
                <w:spacing w:val="3"/>
                <w:sz w:val="18"/>
                <w:szCs w:val="18"/>
              </w:rPr>
              <w:t>(</w:t>
            </w:r>
            <w:r>
              <w:rPr>
                <w:i/>
                <w:spacing w:val="-1"/>
                <w:sz w:val="18"/>
                <w:szCs w:val="18"/>
              </w:rPr>
              <w:t>c</w:t>
            </w:r>
            <w:r>
              <w:rPr>
                <w:i/>
                <w:position w:val="-3"/>
                <w:sz w:val="12"/>
                <w:szCs w:val="12"/>
              </w:rPr>
              <w:t>h</w:t>
            </w:r>
            <w:r>
              <w:rPr>
                <w:sz w:val="18"/>
                <w:szCs w:val="18"/>
              </w:rPr>
              <w:t>) (</w:t>
            </w:r>
            <w:r>
              <w:rPr>
                <w:spacing w:val="-3"/>
                <w:sz w:val="18"/>
                <w:szCs w:val="18"/>
              </w:rPr>
              <w:t>m</w:t>
            </w:r>
            <w:r>
              <w:rPr>
                <w:position w:val="8"/>
                <w:sz w:val="12"/>
                <w:szCs w:val="12"/>
              </w:rPr>
              <w:t>2</w:t>
            </w:r>
            <w:r>
              <w:rPr>
                <w:sz w:val="18"/>
                <w:szCs w:val="18"/>
              </w:rPr>
              <w:t>/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A611B" w:rsidRDefault="00D14FB9">
            <w:pPr>
              <w:spacing w:before="28"/>
              <w:ind w:left="667"/>
              <w:rPr>
                <w:sz w:val="12"/>
                <w:szCs w:val="12"/>
              </w:rPr>
            </w:pPr>
            <w:r>
              <w:rPr>
                <w:spacing w:val="1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-1"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× 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pacing w:val="3"/>
                <w:sz w:val="18"/>
                <w:szCs w:val="18"/>
              </w:rPr>
              <w:t>0</w:t>
            </w:r>
            <w:r>
              <w:rPr>
                <w:spacing w:val="1"/>
                <w:position w:val="8"/>
                <w:sz w:val="12"/>
                <w:szCs w:val="12"/>
              </w:rPr>
              <w:t>-</w:t>
            </w:r>
            <w:r>
              <w:rPr>
                <w:position w:val="8"/>
                <w:sz w:val="12"/>
                <w:szCs w:val="12"/>
              </w:rPr>
              <w:t>7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A611B" w:rsidRDefault="00D14FB9">
            <w:pPr>
              <w:spacing w:before="28"/>
              <w:ind w:left="729"/>
              <w:rPr>
                <w:sz w:val="12"/>
                <w:szCs w:val="12"/>
              </w:rPr>
            </w:pPr>
            <w:r>
              <w:rPr>
                <w:spacing w:val="1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× 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pacing w:val="2"/>
                <w:sz w:val="18"/>
                <w:szCs w:val="18"/>
              </w:rPr>
              <w:t>0</w:t>
            </w:r>
            <w:r>
              <w:rPr>
                <w:spacing w:val="1"/>
                <w:position w:val="8"/>
                <w:sz w:val="12"/>
                <w:szCs w:val="12"/>
              </w:rPr>
              <w:t>-</w:t>
            </w:r>
            <w:r>
              <w:rPr>
                <w:position w:val="8"/>
                <w:sz w:val="12"/>
                <w:szCs w:val="12"/>
              </w:rPr>
              <w:t>7</w:t>
            </w:r>
          </w:p>
        </w:tc>
      </w:tr>
      <w:tr w:rsidR="00DA611B">
        <w:trPr>
          <w:trHeight w:hRule="exact" w:val="319"/>
        </w:trPr>
        <w:tc>
          <w:tcPr>
            <w:tcW w:w="32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611B" w:rsidRDefault="00D14FB9">
            <w:pPr>
              <w:spacing w:line="200" w:lineRule="exact"/>
              <w:ind w:left="1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W</w:t>
            </w:r>
            <w:r>
              <w:rPr>
                <w:spacing w:val="1"/>
                <w:sz w:val="18"/>
                <w:szCs w:val="18"/>
              </w:rPr>
              <w:t>a</w:t>
            </w:r>
            <w:r>
              <w:rPr>
                <w:spacing w:val="-1"/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tu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k</w:t>
            </w:r>
            <w:r>
              <w:rPr>
                <w:spacing w:val="1"/>
                <w:sz w:val="18"/>
                <w:szCs w:val="18"/>
              </w:rPr>
              <w:t>on</w:t>
            </w:r>
            <w:r>
              <w:rPr>
                <w:sz w:val="18"/>
                <w:szCs w:val="18"/>
              </w:rPr>
              <w:t>s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si </w:t>
            </w:r>
            <w:r>
              <w:rPr>
                <w:spacing w:val="-3"/>
                <w:sz w:val="18"/>
                <w:szCs w:val="18"/>
              </w:rPr>
              <w:t>m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ca</w:t>
            </w:r>
            <w:r>
              <w:rPr>
                <w:spacing w:val="1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 xml:space="preserve"> 90</w:t>
            </w:r>
            <w:r>
              <w:rPr>
                <w:sz w:val="18"/>
                <w:szCs w:val="18"/>
              </w:rPr>
              <w:t>%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ri)</w:t>
            </w:r>
          </w:p>
        </w:tc>
        <w:tc>
          <w:tcPr>
            <w:tcW w:w="20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611B" w:rsidRDefault="00D14FB9">
            <w:pPr>
              <w:spacing w:line="200" w:lineRule="exact"/>
              <w:ind w:left="939" w:right="875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20</w:t>
            </w:r>
          </w:p>
        </w:tc>
        <w:tc>
          <w:tcPr>
            <w:tcW w:w="21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A611B" w:rsidRDefault="00D14FB9">
            <w:pPr>
              <w:spacing w:line="200" w:lineRule="exact"/>
              <w:ind w:left="1000" w:right="937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17</w:t>
            </w:r>
          </w:p>
        </w:tc>
      </w:tr>
    </w:tbl>
    <w:p w:rsidR="00DA611B" w:rsidRDefault="00D14FB9">
      <w:pPr>
        <w:spacing w:line="180" w:lineRule="exact"/>
        <w:ind w:left="789" w:right="6259"/>
        <w:jc w:val="center"/>
        <w:rPr>
          <w:sz w:val="18"/>
          <w:szCs w:val="18"/>
        </w:rPr>
      </w:pPr>
      <w:r>
        <w:rPr>
          <w:i/>
          <w:spacing w:val="1"/>
          <w:sz w:val="18"/>
          <w:szCs w:val="18"/>
        </w:rPr>
        <w:t>Su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r:</w:t>
      </w:r>
      <w:r>
        <w:rPr>
          <w:i/>
          <w:spacing w:val="-2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ha</w:t>
      </w:r>
      <w:r>
        <w:rPr>
          <w:i/>
          <w:sz w:val="18"/>
          <w:szCs w:val="18"/>
        </w:rPr>
        <w:t>sil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sis</w:t>
      </w:r>
    </w:p>
    <w:p w:rsidR="00DA611B" w:rsidRDefault="00DA611B">
      <w:pPr>
        <w:spacing w:before="7" w:line="160" w:lineRule="exact"/>
        <w:rPr>
          <w:sz w:val="17"/>
          <w:szCs w:val="17"/>
        </w:rPr>
      </w:pPr>
    </w:p>
    <w:p w:rsidR="00DA611B" w:rsidRDefault="00DA611B">
      <w:pPr>
        <w:spacing w:line="200" w:lineRule="exact"/>
      </w:pPr>
    </w:p>
    <w:p w:rsidR="00DA611B" w:rsidRDefault="00D14FB9">
      <w:pPr>
        <w:ind w:left="66" w:right="5378"/>
        <w:jc w:val="center"/>
        <w:rPr>
          <w:sz w:val="22"/>
          <w:szCs w:val="22"/>
        </w:rPr>
      </w:pPr>
      <w:r>
        <w:rPr>
          <w:b/>
          <w:sz w:val="22"/>
          <w:szCs w:val="22"/>
        </w:rPr>
        <w:t>4.4 Peng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t</w:t>
      </w:r>
      <w:r>
        <w:rPr>
          <w:b/>
          <w:sz w:val="22"/>
          <w:szCs w:val="22"/>
        </w:rPr>
        <w:t xml:space="preserve">an </w:t>
      </w:r>
      <w:r>
        <w:rPr>
          <w:b/>
          <w:spacing w:val="-1"/>
          <w:sz w:val="22"/>
          <w:szCs w:val="22"/>
        </w:rPr>
        <w:t>T</w:t>
      </w:r>
      <w:r>
        <w:rPr>
          <w:b/>
          <w:sz w:val="22"/>
          <w:szCs w:val="22"/>
        </w:rPr>
        <w:t>ekanan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 xml:space="preserve">r </w:t>
      </w:r>
      <w:proofErr w:type="gramStart"/>
      <w:r>
        <w:rPr>
          <w:b/>
          <w:sz w:val="22"/>
          <w:szCs w:val="22"/>
        </w:rPr>
        <w:t>po</w:t>
      </w:r>
      <w:r>
        <w:rPr>
          <w:b/>
          <w:spacing w:val="-2"/>
          <w:sz w:val="22"/>
          <w:szCs w:val="22"/>
        </w:rPr>
        <w:t>r</w:t>
      </w:r>
      <w:r>
        <w:rPr>
          <w:b/>
          <w:sz w:val="22"/>
          <w:szCs w:val="22"/>
        </w:rPr>
        <w:t>i</w:t>
      </w:r>
      <w:proofErr w:type="gramEnd"/>
    </w:p>
    <w:p w:rsidR="00DA611B" w:rsidRDefault="00DA611B">
      <w:pPr>
        <w:spacing w:before="7" w:line="100" w:lineRule="exact"/>
        <w:rPr>
          <w:sz w:val="11"/>
          <w:szCs w:val="11"/>
        </w:rPr>
      </w:pPr>
    </w:p>
    <w:p w:rsidR="00DA611B" w:rsidRDefault="00D14FB9">
      <w:pPr>
        <w:ind w:left="102" w:right="80" w:firstLine="566"/>
        <w:jc w:val="both"/>
        <w:rPr>
          <w:sz w:val="22"/>
          <w:szCs w:val="22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 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k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2"/>
          <w:sz w:val="22"/>
          <w:szCs w:val="22"/>
        </w:rPr>
        <w:t>n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 xml:space="preserve">an bahwa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90%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pai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 ha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 20 dan 17 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 ap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N</w:t>
      </w:r>
      <w:r>
        <w:rPr>
          <w:spacing w:val="3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un 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dap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12)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 xml:space="preserve">h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enun</w:t>
      </w:r>
      <w:r>
        <w:rPr>
          <w:spacing w:val="4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bahwa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ada</w:t>
      </w:r>
      <w:r>
        <w:rPr>
          <w:spacing w:val="3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 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15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Pa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>0</w:t>
      </w:r>
      <w:r>
        <w:rPr>
          <w:spacing w:val="1"/>
          <w:sz w:val="22"/>
          <w:szCs w:val="22"/>
        </w:rPr>
        <w:t>%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proofErr w:type="gramStart"/>
      <w:r>
        <w:rPr>
          <w:spacing w:val="-3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eh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ena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di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an.</w:t>
      </w:r>
      <w:proofErr w:type="gramEnd"/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Pi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 xml:space="preserve">ai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r </w:t>
      </w:r>
      <w:proofErr w:type="gramStart"/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h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enc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pai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60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ud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3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4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di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i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 xml:space="preserve">0.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 de</w:t>
      </w:r>
      <w:r>
        <w:rPr>
          <w:spacing w:val="-3"/>
          <w:sz w:val="22"/>
          <w:szCs w:val="22"/>
        </w:rPr>
        <w:t>m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 dapat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bahwa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sud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h 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au de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 xml:space="preserve">at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dah</w:t>
      </w:r>
      <w:r>
        <w:rPr>
          <w:spacing w:val="2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enca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ai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%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60.</w:t>
      </w:r>
      <w:r>
        <w:rPr>
          <w:spacing w:val="30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pada ha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 162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15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21.</w:t>
      </w:r>
      <w:proofErr w:type="gramEnd"/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h sud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 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0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u p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enca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-2"/>
          <w:sz w:val="22"/>
          <w:szCs w:val="22"/>
        </w:rPr>
        <w:t>0</w:t>
      </w:r>
      <w:r>
        <w:rPr>
          <w:spacing w:val="1"/>
          <w:sz w:val="22"/>
          <w:szCs w:val="22"/>
        </w:rPr>
        <w:t>%</w:t>
      </w:r>
      <w:r>
        <w:rPr>
          <w:sz w:val="22"/>
          <w:szCs w:val="22"/>
        </w:rPr>
        <w:t>.</w:t>
      </w:r>
    </w:p>
    <w:p w:rsidR="00DA611B" w:rsidRDefault="00DA611B">
      <w:pPr>
        <w:spacing w:line="200" w:lineRule="exact"/>
      </w:pPr>
    </w:p>
    <w:p w:rsidR="00DA611B" w:rsidRDefault="00DA611B">
      <w:pPr>
        <w:spacing w:before="18" w:line="260" w:lineRule="exact"/>
        <w:rPr>
          <w:sz w:val="26"/>
          <w:szCs w:val="26"/>
        </w:rPr>
      </w:pPr>
    </w:p>
    <w:p w:rsidR="00DA611B" w:rsidRDefault="00D14FB9">
      <w:pPr>
        <w:spacing w:before="32"/>
        <w:ind w:left="102" w:right="2031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4.5 </w:t>
      </w:r>
      <w:r>
        <w:rPr>
          <w:b/>
          <w:spacing w:val="-1"/>
          <w:sz w:val="22"/>
          <w:szCs w:val="22"/>
        </w:rPr>
        <w:t>E</w:t>
      </w:r>
      <w:r>
        <w:rPr>
          <w:b/>
          <w:sz w:val="22"/>
          <w:szCs w:val="22"/>
        </w:rPr>
        <w:t>va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u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>si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p</w:t>
      </w:r>
      <w:r>
        <w:rPr>
          <w:b/>
          <w:sz w:val="22"/>
          <w:szCs w:val="22"/>
        </w:rPr>
        <w:t>en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ng</w:t>
      </w:r>
      <w:r>
        <w:rPr>
          <w:b/>
          <w:spacing w:val="-3"/>
          <w:sz w:val="22"/>
          <w:szCs w:val="22"/>
        </w:rPr>
        <w:t>k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an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daya </w:t>
      </w:r>
      <w:r>
        <w:rPr>
          <w:b/>
          <w:spacing w:val="-1"/>
          <w:sz w:val="22"/>
          <w:szCs w:val="22"/>
        </w:rPr>
        <w:t>d</w:t>
      </w:r>
      <w:r>
        <w:rPr>
          <w:b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k</w:t>
      </w:r>
      <w:r>
        <w:rPr>
          <w:b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 xml:space="preserve">g </w:t>
      </w:r>
      <w:r>
        <w:rPr>
          <w:b/>
          <w:spacing w:val="-2"/>
          <w:sz w:val="22"/>
          <w:szCs w:val="22"/>
        </w:rPr>
        <w:t>t</w:t>
      </w:r>
      <w:r>
        <w:rPr>
          <w:b/>
          <w:sz w:val="22"/>
          <w:szCs w:val="22"/>
        </w:rPr>
        <w:t>anah s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l</w:t>
      </w:r>
      <w:r>
        <w:rPr>
          <w:b/>
          <w:spacing w:val="-2"/>
          <w:sz w:val="22"/>
          <w:szCs w:val="22"/>
        </w:rPr>
        <w:t>a</w:t>
      </w:r>
      <w:r>
        <w:rPr>
          <w:b/>
          <w:sz w:val="22"/>
          <w:szCs w:val="22"/>
        </w:rPr>
        <w:t xml:space="preserve">h </w:t>
      </w:r>
      <w:r>
        <w:rPr>
          <w:b/>
          <w:spacing w:val="-1"/>
          <w:sz w:val="22"/>
          <w:szCs w:val="22"/>
        </w:rPr>
        <w:t>p</w:t>
      </w:r>
      <w:r>
        <w:rPr>
          <w:b/>
          <w:sz w:val="22"/>
          <w:szCs w:val="22"/>
        </w:rPr>
        <w:t>erbai</w:t>
      </w:r>
      <w:r>
        <w:rPr>
          <w:b/>
          <w:spacing w:val="-2"/>
          <w:sz w:val="22"/>
          <w:szCs w:val="22"/>
        </w:rPr>
        <w:t>k</w:t>
      </w:r>
      <w:r>
        <w:rPr>
          <w:b/>
          <w:sz w:val="22"/>
          <w:szCs w:val="22"/>
        </w:rPr>
        <w:t>an ta</w:t>
      </w:r>
      <w:r>
        <w:rPr>
          <w:b/>
          <w:spacing w:val="-2"/>
          <w:sz w:val="22"/>
          <w:szCs w:val="22"/>
        </w:rPr>
        <w:t>n</w:t>
      </w:r>
      <w:r>
        <w:rPr>
          <w:b/>
          <w:sz w:val="22"/>
          <w:szCs w:val="22"/>
        </w:rPr>
        <w:t>ah</w:t>
      </w:r>
    </w:p>
    <w:p w:rsidR="00DA611B" w:rsidRDefault="00DA611B">
      <w:pPr>
        <w:spacing w:before="9" w:line="240" w:lineRule="exact"/>
        <w:rPr>
          <w:sz w:val="24"/>
          <w:szCs w:val="24"/>
        </w:rPr>
      </w:pPr>
    </w:p>
    <w:p w:rsidR="00DA611B" w:rsidRDefault="00D14FB9">
      <w:pPr>
        <w:ind w:left="822"/>
        <w:rPr>
          <w:sz w:val="22"/>
          <w:szCs w:val="22"/>
        </w:rPr>
      </w:pP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ji</w:t>
      </w:r>
      <w:r>
        <w:rPr>
          <w:sz w:val="22"/>
          <w:szCs w:val="22"/>
        </w:rPr>
        <w:t>an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um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ada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bar</w:t>
      </w:r>
    </w:p>
    <w:p w:rsidR="00DA611B" w:rsidRDefault="00D14FB9">
      <w:pPr>
        <w:spacing w:before="3" w:line="234" w:lineRule="auto"/>
        <w:ind w:left="102" w:right="81"/>
        <w:jc w:val="both"/>
        <w:rPr>
          <w:sz w:val="22"/>
          <w:szCs w:val="22"/>
        </w:rPr>
      </w:pPr>
      <w:r>
        <w:rPr>
          <w:sz w:val="22"/>
          <w:szCs w:val="22"/>
        </w:rPr>
        <w:t>15.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adan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up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ana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onus</w:t>
      </w:r>
      <w:r>
        <w:rPr>
          <w:spacing w:val="1"/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>(</w:t>
      </w:r>
      <w:r>
        <w:rPr>
          <w:i/>
          <w:sz w:val="22"/>
          <w:szCs w:val="22"/>
        </w:rPr>
        <w:t>q</w:t>
      </w:r>
      <w:r>
        <w:rPr>
          <w:i/>
          <w:spacing w:val="1"/>
          <w:position w:val="-3"/>
          <w:sz w:val="14"/>
          <w:szCs w:val="14"/>
        </w:rPr>
        <w:t>c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 dapat</w:t>
      </w:r>
      <w:r>
        <w:rPr>
          <w:spacing w:val="53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 bahwa</w:t>
      </w:r>
      <w:proofErr w:type="gramEnd"/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anah</w:t>
      </w:r>
      <w:r>
        <w:rPr>
          <w:spacing w:val="5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l 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 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  du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ung</w:t>
      </w:r>
      <w:r>
        <w:rPr>
          <w:spacing w:val="5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anah ponda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</w:t>
      </w:r>
    </w:p>
    <w:p w:rsidR="00DA611B" w:rsidRDefault="00DA611B">
      <w:pPr>
        <w:spacing w:before="1" w:line="260" w:lineRule="exact"/>
        <w:rPr>
          <w:sz w:val="26"/>
          <w:szCs w:val="26"/>
        </w:rPr>
      </w:pPr>
    </w:p>
    <w:p w:rsidR="00DA611B" w:rsidRDefault="006C13CB">
      <w:pPr>
        <w:ind w:left="1534"/>
      </w:pPr>
      <w:r>
        <w:pict>
          <v:shape id="_x0000_i1033" type="#_x0000_t75" style="width:281.25pt;height:534.15pt">
            <v:imagedata r:id="rId34" o:title=""/>
          </v:shape>
        </w:pict>
      </w:r>
    </w:p>
    <w:p w:rsidR="00DA611B" w:rsidRDefault="00DA611B">
      <w:pPr>
        <w:spacing w:before="10" w:line="240" w:lineRule="exact"/>
        <w:rPr>
          <w:sz w:val="24"/>
          <w:szCs w:val="24"/>
        </w:rPr>
      </w:pPr>
    </w:p>
    <w:p w:rsidR="00DA611B" w:rsidRDefault="00D14FB9">
      <w:pPr>
        <w:ind w:left="1086"/>
        <w:rPr>
          <w:sz w:val="22"/>
          <w:szCs w:val="22"/>
        </w:rPr>
        <w:sectPr w:rsidR="00DA611B">
          <w:pgSz w:w="11920" w:h="16840"/>
          <w:pgMar w:top="1960" w:right="1580" w:bottom="280" w:left="1600" w:header="1459" w:footer="524" w:gutter="0"/>
          <w:cols w:space="720"/>
        </w:sectPr>
      </w:pPr>
      <w:proofErr w:type="gramStart"/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 xml:space="preserve">bar 15 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gu</w:t>
      </w:r>
      <w:r>
        <w:rPr>
          <w:spacing w:val="3"/>
          <w:sz w:val="22"/>
          <w:szCs w:val="22"/>
        </w:rPr>
        <w:t>j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son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ah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>h</w:t>
      </w:r>
      <w:r>
        <w:rPr>
          <w:sz w:val="22"/>
          <w:szCs w:val="22"/>
        </w:rPr>
        <w:t>.</w:t>
      </w:r>
      <w:proofErr w:type="gramEnd"/>
    </w:p>
    <w:p w:rsidR="00DA611B" w:rsidRDefault="00DA611B">
      <w:pPr>
        <w:spacing w:before="13" w:line="260" w:lineRule="exact"/>
        <w:rPr>
          <w:sz w:val="26"/>
          <w:szCs w:val="26"/>
        </w:rPr>
      </w:pPr>
    </w:p>
    <w:p w:rsidR="00DA611B" w:rsidRDefault="00D14FB9">
      <w:pPr>
        <w:spacing w:before="29"/>
        <w:ind w:left="102" w:right="639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  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ULAN</w:t>
      </w:r>
    </w:p>
    <w:p w:rsidR="00DA611B" w:rsidRDefault="00DA611B">
      <w:pPr>
        <w:spacing w:before="9" w:line="100" w:lineRule="exact"/>
        <w:rPr>
          <w:sz w:val="11"/>
          <w:szCs w:val="11"/>
        </w:rPr>
      </w:pPr>
    </w:p>
    <w:p w:rsidR="00DA611B" w:rsidRDefault="00D14FB9">
      <w:pPr>
        <w:spacing w:line="237" w:lineRule="auto"/>
        <w:ind w:left="102" w:right="74" w:firstLine="720"/>
        <w:jc w:val="both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bahwa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 penu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 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1"/>
          <w:sz w:val="22"/>
          <w:szCs w:val="22"/>
        </w:rPr>
        <w:t>l</w:t>
      </w:r>
      <w:r>
        <w:rPr>
          <w:i/>
          <w:sz w:val="22"/>
          <w:szCs w:val="22"/>
        </w:rPr>
        <w:t xml:space="preserve">ement </w:t>
      </w:r>
      <w:r>
        <w:rPr>
          <w:i/>
          <w:spacing w:val="-2"/>
          <w:sz w:val="22"/>
          <w:szCs w:val="22"/>
        </w:rPr>
        <w:t>p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a</w:t>
      </w:r>
      <w:r>
        <w:rPr>
          <w:i/>
          <w:spacing w:val="-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un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ode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 dan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.</w:t>
      </w:r>
      <w:proofErr w:type="gramEnd"/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di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ak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 p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ax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dapa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un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dua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f</w:t>
      </w:r>
      <w:r>
        <w:rPr>
          <w:i/>
          <w:spacing w:val="3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260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m dan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3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s</w:t>
      </w:r>
      <w:r>
        <w:rPr>
          <w:i/>
          <w:position w:val="-3"/>
          <w:sz w:val="14"/>
          <w:szCs w:val="14"/>
        </w:rPr>
        <w:t>f</w:t>
      </w:r>
      <w:r>
        <w:rPr>
          <w:i/>
          <w:spacing w:val="3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275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%</w:t>
      </w:r>
      <w:r>
        <w:rPr>
          <w:spacing w:val="8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ut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cap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20 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, 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k 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7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si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dua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cep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band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h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 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p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z</w:t>
      </w:r>
      <w:r>
        <w:rPr>
          <w:i/>
          <w:sz w:val="22"/>
          <w:szCs w:val="22"/>
        </w:rPr>
        <w:t>o</w:t>
      </w:r>
      <w:r>
        <w:rPr>
          <w:i/>
          <w:spacing w:val="-1"/>
          <w:sz w:val="22"/>
          <w:szCs w:val="22"/>
        </w:rPr>
        <w:t>m</w:t>
      </w:r>
      <w:r>
        <w:rPr>
          <w:i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2"/>
          <w:sz w:val="22"/>
          <w:szCs w:val="22"/>
        </w:rPr>
        <w:t>r</w:t>
      </w:r>
      <w:r>
        <w:rPr>
          <w:sz w:val="22"/>
          <w:szCs w:val="22"/>
        </w:rPr>
        <w:t>. Pada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 ap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n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han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anan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h s</w:t>
      </w:r>
      <w:r>
        <w:rPr>
          <w:spacing w:val="-2"/>
          <w:sz w:val="22"/>
          <w:szCs w:val="22"/>
        </w:rPr>
        <w:t>ek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ar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15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Pa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3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bahwa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 be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sung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80</w:t>
      </w:r>
      <w:r>
        <w:rPr>
          <w:spacing w:val="1"/>
          <w:sz w:val="22"/>
          <w:szCs w:val="22"/>
        </w:rPr>
        <w:t>%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m dan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3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pai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proofErr w:type="gramEnd"/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an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encap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0.</w:t>
      </w:r>
    </w:p>
    <w:p w:rsidR="00DA611B" w:rsidRDefault="00D14FB9">
      <w:pPr>
        <w:spacing w:line="240" w:lineRule="exact"/>
        <w:ind w:left="102" w:right="82" w:firstLine="720"/>
        <w:jc w:val="both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um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i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onso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  <w:proofErr w:type="gramEnd"/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al</w:t>
      </w:r>
      <w:r>
        <w:rPr>
          <w:spacing w:val="2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2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</w:p>
    <w:p w:rsidR="00DA611B" w:rsidRDefault="00D14FB9">
      <w:pPr>
        <w:spacing w:line="240" w:lineRule="exact"/>
        <w:ind w:left="102" w:right="8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uh</w:t>
      </w:r>
      <w:proofErr w:type="gramEnd"/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adap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fi</w:t>
      </w:r>
      <w:r>
        <w:rPr>
          <w:sz w:val="22"/>
          <w:szCs w:val="22"/>
        </w:rPr>
        <w:t>k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hubun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20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/</w:t>
      </w:r>
      <w:r>
        <w:rPr>
          <w:i/>
          <w:sz w:val="22"/>
          <w:szCs w:val="22"/>
        </w:rPr>
        <w:t>s</w:t>
      </w:r>
      <w:r>
        <w:rPr>
          <w:i/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13"/>
          <w:sz w:val="22"/>
          <w:szCs w:val="22"/>
        </w:rPr>
        <w:t xml:space="preserve"> </w:t>
      </w:r>
      <w:r>
        <w:rPr>
          <w:i/>
          <w:sz w:val="22"/>
          <w:szCs w:val="22"/>
        </w:rPr>
        <w:t>t</w:t>
      </w:r>
      <w:r>
        <w:rPr>
          <w:i/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dak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</w:p>
    <w:p w:rsidR="00DA611B" w:rsidRDefault="00D14FB9">
      <w:pPr>
        <w:spacing w:before="1"/>
        <w:ind w:left="102" w:right="5682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s.</w:t>
      </w:r>
    </w:p>
    <w:p w:rsidR="00DA611B" w:rsidRDefault="00D14FB9">
      <w:pPr>
        <w:spacing w:line="240" w:lineRule="exact"/>
        <w:ind w:left="822"/>
        <w:rPr>
          <w:sz w:val="22"/>
          <w:szCs w:val="22"/>
        </w:rPr>
      </w:pP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 xml:space="preserve">l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gu</w:t>
      </w:r>
      <w:r>
        <w:rPr>
          <w:spacing w:val="3"/>
          <w:sz w:val="22"/>
          <w:szCs w:val="22"/>
        </w:rPr>
        <w:t>j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an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r  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h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 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nah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D</w:t>
      </w:r>
    </w:p>
    <w:p w:rsidR="00DA611B" w:rsidRDefault="00D14FB9">
      <w:pPr>
        <w:spacing w:before="1"/>
        <w:ind w:left="102" w:right="3812"/>
        <w:jc w:val="both"/>
        <w:rPr>
          <w:sz w:val="22"/>
          <w:szCs w:val="22"/>
        </w:rPr>
      </w:pPr>
      <w:proofErr w:type="gramStart"/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enun</w:t>
      </w:r>
      <w:r>
        <w:rPr>
          <w:spacing w:val="4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an</w:t>
      </w:r>
      <w:proofErr w:type="gramEnd"/>
      <w:r>
        <w:rPr>
          <w:sz w:val="22"/>
          <w:szCs w:val="22"/>
        </w:rPr>
        <w:t xml:space="preserve"> adan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 pe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 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 du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anah.</w:t>
      </w:r>
    </w:p>
    <w:p w:rsidR="00DA611B" w:rsidRDefault="00DA611B">
      <w:pPr>
        <w:spacing w:before="2" w:line="160" w:lineRule="exact"/>
        <w:rPr>
          <w:sz w:val="16"/>
          <w:szCs w:val="16"/>
        </w:rPr>
      </w:pPr>
    </w:p>
    <w:p w:rsidR="00DA611B" w:rsidRDefault="00DA611B">
      <w:pPr>
        <w:spacing w:line="200" w:lineRule="exact"/>
      </w:pPr>
    </w:p>
    <w:p w:rsidR="00DA611B" w:rsidRDefault="00D14FB9">
      <w:pPr>
        <w:ind w:left="102" w:right="6685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HA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DA611B" w:rsidRDefault="00DA611B">
      <w:pPr>
        <w:spacing w:before="7" w:line="100" w:lineRule="exact"/>
        <w:rPr>
          <w:sz w:val="11"/>
          <w:szCs w:val="11"/>
        </w:rPr>
      </w:pPr>
    </w:p>
    <w:p w:rsidR="00DA611B" w:rsidRDefault="00D14FB9">
      <w:pPr>
        <w:ind w:left="102" w:right="7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Penu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ucap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epada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hak 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sk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ri</w:t>
      </w:r>
      <w:r>
        <w:rPr>
          <w:spacing w:val="-3"/>
          <w:sz w:val="22"/>
          <w:szCs w:val="22"/>
        </w:rPr>
        <w:t>w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 d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 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n ana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pene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>i</w:t>
      </w:r>
      <w:r>
        <w:rPr>
          <w:sz w:val="22"/>
          <w:szCs w:val="22"/>
        </w:rPr>
        <w:t>.</w:t>
      </w:r>
      <w:proofErr w:type="gramEnd"/>
      <w:r>
        <w:rPr>
          <w:spacing w:val="-2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Ju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epada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am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 Sip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 D</w:t>
      </w:r>
      <w:r>
        <w:rPr>
          <w:spacing w:val="-3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 Pa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uan</w:t>
      </w:r>
      <w:r>
        <w:rPr>
          <w:spacing w:val="-2"/>
          <w:sz w:val="22"/>
          <w:szCs w:val="22"/>
        </w:rPr>
        <w:t xml:space="preserve"> y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 pe</w:t>
      </w:r>
      <w:r>
        <w:rPr>
          <w:spacing w:val="-2"/>
          <w:sz w:val="22"/>
          <w:szCs w:val="22"/>
        </w:rPr>
        <w:t>rk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ahan.</w:t>
      </w:r>
      <w:proofErr w:type="gramEnd"/>
    </w:p>
    <w:p w:rsidR="00DA611B" w:rsidRDefault="00DA611B">
      <w:pPr>
        <w:spacing w:before="2" w:line="160" w:lineRule="exact"/>
        <w:rPr>
          <w:sz w:val="16"/>
          <w:szCs w:val="16"/>
        </w:rPr>
      </w:pPr>
    </w:p>
    <w:p w:rsidR="00DA611B" w:rsidRDefault="00DA611B">
      <w:pPr>
        <w:spacing w:line="200" w:lineRule="exact"/>
      </w:pPr>
    </w:p>
    <w:p w:rsidR="00DA611B" w:rsidRDefault="00D14FB9">
      <w:pPr>
        <w:ind w:left="102" w:right="7216"/>
        <w:jc w:val="both"/>
        <w:rPr>
          <w:sz w:val="24"/>
          <w:szCs w:val="24"/>
        </w:rPr>
      </w:pPr>
      <w:r>
        <w:rPr>
          <w:b/>
          <w:sz w:val="24"/>
          <w:szCs w:val="24"/>
        </w:rPr>
        <w:t>RE</w:t>
      </w: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>ERENSI</w:t>
      </w:r>
    </w:p>
    <w:p w:rsidR="00DA611B" w:rsidRDefault="00DA611B">
      <w:pPr>
        <w:spacing w:before="7" w:line="100" w:lineRule="exact"/>
        <w:rPr>
          <w:sz w:val="11"/>
          <w:szCs w:val="11"/>
        </w:rPr>
      </w:pPr>
    </w:p>
    <w:p w:rsidR="00DA611B" w:rsidRDefault="00D14FB9">
      <w:pPr>
        <w:ind w:left="102" w:right="78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proofErr w:type="gramStart"/>
      <w:r>
        <w:rPr>
          <w:sz w:val="22"/>
          <w:szCs w:val="22"/>
        </w:rPr>
        <w:t xml:space="preserve">, 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. 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1978</w:t>
      </w:r>
      <w:r>
        <w:rPr>
          <w:spacing w:val="1"/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. 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bs</w:t>
      </w:r>
      <w:r>
        <w:rPr>
          <w:spacing w:val="-2"/>
          <w:sz w:val="22"/>
          <w:szCs w:val="22"/>
        </w:rPr>
        <w:t>erv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proofErr w:type="gramEnd"/>
      <w:r>
        <w:rPr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Pro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edu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of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ent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on. </w:t>
      </w:r>
      <w:r>
        <w:rPr>
          <w:spacing w:val="5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 xml:space="preserve">l 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proofErr w:type="gramEnd"/>
      <w:r>
        <w:rPr>
          <w:sz w:val="22"/>
          <w:szCs w:val="22"/>
        </w:rPr>
        <w:t xml:space="preserve">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Fonda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</w:p>
    <w:p w:rsidR="00DA611B" w:rsidRDefault="00D14FB9">
      <w:pPr>
        <w:spacing w:before="5" w:line="240" w:lineRule="exact"/>
        <w:ind w:left="102" w:right="1647" w:firstLine="480"/>
        <w:rPr>
          <w:sz w:val="22"/>
          <w:szCs w:val="22"/>
        </w:rPr>
      </w:pPr>
      <w:proofErr w:type="gramStart"/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</w:t>
      </w:r>
      <w:r>
        <w:rPr>
          <w:sz w:val="22"/>
          <w:szCs w:val="22"/>
        </w:rPr>
        <w:t>chan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 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 Foun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 En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appen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(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20)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enca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unan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ah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, 2020</w:t>
      </w:r>
    </w:p>
    <w:p w:rsidR="00DA611B" w:rsidRDefault="00D14FB9">
      <w:pPr>
        <w:spacing w:line="240" w:lineRule="exact"/>
        <w:ind w:left="102" w:right="8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>194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>)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e</w:t>
      </w:r>
      <w:r>
        <w:rPr>
          <w:spacing w:val="-4"/>
          <w:sz w:val="22"/>
          <w:szCs w:val="22"/>
        </w:rPr>
        <w:t>-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Soi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We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s.</w:t>
      </w:r>
      <w:r>
        <w:rPr>
          <w:spacing w:val="20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ra</w:t>
      </w:r>
      <w:r>
        <w:rPr>
          <w:sz w:val="22"/>
          <w:szCs w:val="22"/>
        </w:rPr>
        <w:t>ns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proofErr w:type="gramStart"/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So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.1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3 71</w:t>
      </w:r>
      <w:r>
        <w:rPr>
          <w:spacing w:val="4"/>
          <w:sz w:val="22"/>
          <w:szCs w:val="22"/>
        </w:rPr>
        <w:t>8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724</w:t>
      </w:r>
    </w:p>
    <w:p w:rsidR="00DA611B" w:rsidRDefault="00D14FB9">
      <w:pPr>
        <w:spacing w:line="240" w:lineRule="exact"/>
        <w:ind w:left="102" w:right="84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ado</w:t>
      </w:r>
      <w:proofErr w:type="gramStart"/>
      <w:r>
        <w:rPr>
          <w:sz w:val="22"/>
          <w:szCs w:val="22"/>
        </w:rPr>
        <w:t xml:space="preserve">, 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>T</w:t>
      </w:r>
      <w:proofErr w:type="gramEnd"/>
      <w:r>
        <w:rPr>
          <w:sz w:val="22"/>
          <w:szCs w:val="22"/>
        </w:rPr>
        <w:t xml:space="preserve">., 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son 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L.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., 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 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 xml:space="preserve">., 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, 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.S. </w:t>
      </w:r>
      <w:r>
        <w:rPr>
          <w:spacing w:val="3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1996</w:t>
      </w:r>
      <w:r>
        <w:rPr>
          <w:spacing w:val="1"/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. 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Soft</w:t>
      </w:r>
      <w:proofErr w:type="gramEnd"/>
      <w:r>
        <w:rPr>
          <w:sz w:val="22"/>
          <w:szCs w:val="22"/>
        </w:rPr>
        <w:t xml:space="preserve"> 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proofErr w:type="gramStart"/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 Lo</w:t>
      </w:r>
      <w:r>
        <w:rPr>
          <w:spacing w:val="-2"/>
          <w:sz w:val="22"/>
          <w:szCs w:val="22"/>
        </w:rPr>
        <w:t>w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ound 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d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on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s.</w:t>
      </w:r>
    </w:p>
    <w:p w:rsidR="00DA611B" w:rsidRDefault="00D14FB9">
      <w:pPr>
        <w:spacing w:before="3" w:line="240" w:lineRule="exact"/>
        <w:ind w:left="582" w:right="83" w:hanging="480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pul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</w:t>
      </w:r>
      <w:r>
        <w:rPr>
          <w:sz w:val="22"/>
          <w:szCs w:val="22"/>
        </w:rPr>
        <w:t>.,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.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b,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&amp;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.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Muhun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han,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>200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>)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cal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udy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proofErr w:type="gramStart"/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proofErr w:type="gramEnd"/>
      <w:r>
        <w:rPr>
          <w:sz w:val="22"/>
          <w:szCs w:val="22"/>
        </w:rPr>
        <w:t xml:space="preserve"> 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ay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 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rti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al 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ns,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. </w:t>
      </w:r>
      <w:r>
        <w:rPr>
          <w:spacing w:val="19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es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proofErr w:type="gramEnd"/>
      <w:r>
        <w:rPr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anes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z w:val="22"/>
          <w:szCs w:val="22"/>
        </w:rPr>
        <w:t>20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21</w:t>
      </w:r>
      <w:r>
        <w:rPr>
          <w:spacing w:val="-2"/>
          <w:sz w:val="22"/>
          <w:szCs w:val="22"/>
        </w:rPr>
        <w:t>3</w:t>
      </w:r>
      <w:r>
        <w:rPr>
          <w:sz w:val="22"/>
          <w:szCs w:val="22"/>
        </w:rPr>
        <w:t>–239</w:t>
      </w:r>
    </w:p>
    <w:p w:rsidR="00DA611B" w:rsidRDefault="00D14FB9">
      <w:pPr>
        <w:spacing w:line="240" w:lineRule="exact"/>
        <w:ind w:left="102" w:right="81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.,</w:t>
      </w:r>
      <w:proofErr w:type="gramEnd"/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Lee,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.,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&amp;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2009)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5"/>
          <w:sz w:val="22"/>
          <w:szCs w:val="22"/>
        </w:rPr>
        <w:t>h</w:t>
      </w:r>
      <w:r>
        <w:rPr>
          <w:sz w:val="22"/>
          <w:szCs w:val="22"/>
        </w:rPr>
        <w:t>od</w:t>
      </w:r>
      <w:r>
        <w:rPr>
          <w:spacing w:val="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1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proofErr w:type="gramStart"/>
      <w:r>
        <w:rPr>
          <w:spacing w:val="1"/>
          <w:sz w:val="22"/>
          <w:szCs w:val="22"/>
        </w:rPr>
        <w:t>V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ance.</w:t>
      </w:r>
      <w:proofErr w:type="gramEnd"/>
      <w:r>
        <w:rPr>
          <w:spacing w:val="3"/>
          <w:sz w:val="22"/>
          <w:szCs w:val="22"/>
        </w:rPr>
        <w:t xml:space="preserve"> J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hn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ir</w:t>
      </w:r>
      <w:r>
        <w:rPr>
          <w:sz w:val="22"/>
          <w:szCs w:val="22"/>
        </w:rPr>
        <w:t>on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,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z w:val="22"/>
          <w:szCs w:val="22"/>
        </w:rPr>
        <w:t>135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0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: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151</w:t>
      </w:r>
      <w:r>
        <w:rPr>
          <w:spacing w:val="1"/>
          <w:sz w:val="22"/>
          <w:szCs w:val="22"/>
        </w:rPr>
        <w:t>9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1526.</w:t>
      </w:r>
    </w:p>
    <w:p w:rsidR="00DA611B" w:rsidRDefault="00D14FB9">
      <w:pPr>
        <w:spacing w:line="240" w:lineRule="exact"/>
        <w:ind w:left="102" w:right="84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C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1999)</w:t>
      </w:r>
      <w:r>
        <w:rPr>
          <w:spacing w:val="18"/>
          <w:sz w:val="22"/>
          <w:szCs w:val="22"/>
        </w:rPr>
        <w:t xml:space="preserve"> </w:t>
      </w:r>
      <w:proofErr w:type="gramStart"/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proofErr w:type="gramEnd"/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bs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od</w:t>
      </w:r>
      <w:r>
        <w:rPr>
          <w:spacing w:val="1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ound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: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ons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epo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N</w:t>
      </w:r>
      <w:r>
        <w:rPr>
          <w:sz w:val="22"/>
          <w:szCs w:val="22"/>
        </w:rPr>
        <w:t>o. 185.</w:t>
      </w:r>
    </w:p>
    <w:p w:rsidR="00DA611B" w:rsidRDefault="00D14FB9">
      <w:pPr>
        <w:spacing w:before="2" w:line="240" w:lineRule="exact"/>
        <w:ind w:left="582" w:right="84" w:hanging="480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 xml:space="preserve">as 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.</w:t>
      </w:r>
      <w:r>
        <w:rPr>
          <w:spacing w:val="1"/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.,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1988. </w:t>
      </w:r>
      <w:r>
        <w:rPr>
          <w:spacing w:val="3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 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anah</w:t>
      </w:r>
      <w:proofErr w:type="gramEnd"/>
      <w:r>
        <w:rPr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3"/>
          <w:sz w:val="22"/>
          <w:szCs w:val="22"/>
        </w:rPr>
        <w:t>p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Pr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p 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a 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) 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d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1,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a, J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a</w:t>
      </w:r>
    </w:p>
    <w:p w:rsidR="00DA611B" w:rsidRDefault="00D14FB9">
      <w:pPr>
        <w:spacing w:line="240" w:lineRule="exact"/>
        <w:ind w:left="102" w:right="119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</w:t>
      </w:r>
      <w:r>
        <w:rPr>
          <w:sz w:val="22"/>
          <w:szCs w:val="22"/>
        </w:rPr>
        <w:t xml:space="preserve">na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201</w:t>
      </w:r>
      <w:r>
        <w:rPr>
          <w:spacing w:val="-2"/>
          <w:sz w:val="22"/>
          <w:szCs w:val="22"/>
        </w:rPr>
        <w:t>3</w:t>
      </w:r>
      <w:r>
        <w:rPr>
          <w:sz w:val="22"/>
          <w:szCs w:val="22"/>
        </w:rPr>
        <w:t>)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al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02</w:t>
      </w:r>
      <w:r>
        <w:rPr>
          <w:spacing w:val="1"/>
          <w:sz w:val="22"/>
          <w:szCs w:val="22"/>
        </w:rPr>
        <w:t>/</w:t>
      </w:r>
      <w:r>
        <w:rPr>
          <w:spacing w:val="-2"/>
          <w:sz w:val="22"/>
          <w:szCs w:val="22"/>
        </w:rPr>
        <w:t>M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B</w:t>
      </w:r>
      <w:r>
        <w:rPr>
          <w:spacing w:val="-2"/>
          <w:sz w:val="22"/>
          <w:szCs w:val="22"/>
        </w:rPr>
        <w:t>M</w:t>
      </w:r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2013</w:t>
      </w:r>
    </w:p>
    <w:p w:rsidR="00DA611B" w:rsidRDefault="00D14FB9">
      <w:pPr>
        <w:spacing w:line="240" w:lineRule="exact"/>
        <w:ind w:left="102" w:right="84"/>
        <w:jc w:val="both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</w:t>
      </w:r>
      <w:proofErr w:type="gramEnd"/>
      <w:r>
        <w:rPr>
          <w:spacing w:val="7"/>
          <w:sz w:val="22"/>
          <w:szCs w:val="22"/>
        </w:rPr>
        <w:t xml:space="preserve"> </w:t>
      </w:r>
      <w:proofErr w:type="gramStart"/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 xml:space="preserve">2007) </w:t>
      </w:r>
      <w:r>
        <w:rPr>
          <w:spacing w:val="1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oduc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echn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,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t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hap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4</w:t>
      </w:r>
      <w:r>
        <w:rPr>
          <w:spacing w:val="2"/>
          <w:sz w:val="22"/>
          <w:szCs w:val="22"/>
        </w:rPr>
        <w:t>)</w:t>
      </w:r>
      <w:r>
        <w:rPr>
          <w:sz w:val="22"/>
          <w:szCs w:val="22"/>
        </w:rPr>
        <w:t>.</w:t>
      </w:r>
      <w:proofErr w:type="gramEnd"/>
    </w:p>
    <w:p w:rsidR="00DA611B" w:rsidRDefault="00D14FB9">
      <w:pPr>
        <w:spacing w:before="1"/>
        <w:ind w:left="582"/>
        <w:rPr>
          <w:sz w:val="22"/>
          <w:szCs w:val="22"/>
        </w:rPr>
      </w:pP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son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Ed. </w:t>
      </w:r>
      <w:r>
        <w:rPr>
          <w:spacing w:val="-1"/>
          <w:sz w:val="22"/>
          <w:szCs w:val="22"/>
        </w:rPr>
        <w:t>Si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apo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</w:p>
    <w:p w:rsidR="00DA611B" w:rsidRDefault="00D14FB9">
      <w:pPr>
        <w:spacing w:before="1" w:line="240" w:lineRule="exact"/>
        <w:ind w:left="582" w:right="84" w:hanging="480"/>
        <w:rPr>
          <w:sz w:val="22"/>
          <w:szCs w:val="22"/>
        </w:rPr>
      </w:pP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ou</w:t>
      </w:r>
      <w:r>
        <w:rPr>
          <w:spacing w:val="-1"/>
          <w:sz w:val="22"/>
          <w:szCs w:val="22"/>
        </w:rPr>
        <w:t>w</w:t>
      </w:r>
      <w:proofErr w:type="gramStart"/>
      <w:r>
        <w:rPr>
          <w:sz w:val="22"/>
          <w:szCs w:val="22"/>
        </w:rPr>
        <w:t xml:space="preserve">, </w:t>
      </w:r>
      <w:r>
        <w:rPr>
          <w:spacing w:val="48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L</w:t>
      </w:r>
      <w:proofErr w:type="gramEnd"/>
      <w:r>
        <w:rPr>
          <w:sz w:val="22"/>
          <w:szCs w:val="22"/>
        </w:rPr>
        <w:t xml:space="preserve">. </w:t>
      </w:r>
      <w:r>
        <w:rPr>
          <w:spacing w:val="48"/>
          <w:sz w:val="22"/>
          <w:szCs w:val="22"/>
        </w:rPr>
        <w:t xml:space="preserve"> </w:t>
      </w:r>
      <w:proofErr w:type="gramStart"/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unaw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n</w:t>
      </w:r>
      <w:proofErr w:type="gramEnd"/>
      <w:r>
        <w:rPr>
          <w:sz w:val="22"/>
          <w:szCs w:val="22"/>
        </w:rPr>
        <w:t xml:space="preserve">, 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. </w:t>
      </w:r>
      <w:r>
        <w:rPr>
          <w:spacing w:val="4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 xml:space="preserve">) </w:t>
      </w:r>
      <w:r>
        <w:rPr>
          <w:spacing w:val="47"/>
          <w:sz w:val="22"/>
          <w:szCs w:val="22"/>
        </w:rPr>
        <w:t xml:space="preserve"> </w:t>
      </w:r>
      <w:proofErr w:type="gramStart"/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 xml:space="preserve">acuum 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ad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proofErr w:type="gramEnd"/>
      <w:r>
        <w:rPr>
          <w:sz w:val="22"/>
          <w:szCs w:val="22"/>
        </w:rPr>
        <w:t xml:space="preserve">, 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 xml:space="preserve">an </w:t>
      </w:r>
      <w:r>
        <w:rPr>
          <w:spacing w:val="4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e 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 xml:space="preserve">t 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ound 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que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ab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op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P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s:</w:t>
      </w:r>
      <w:r>
        <w:rPr>
          <w:spacing w:val="1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h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v</w:t>
      </w:r>
      <w:r>
        <w:rPr>
          <w:spacing w:val="1"/>
          <w:sz w:val="22"/>
          <w:szCs w:val="22"/>
        </w:rPr>
        <w:t>ir</w:t>
      </w:r>
      <w:r>
        <w:rPr>
          <w:sz w:val="22"/>
          <w:szCs w:val="22"/>
        </w:rPr>
        <w:t>on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nce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26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012003</w:t>
      </w:r>
    </w:p>
    <w:p w:rsidR="00DA611B" w:rsidRDefault="00D14FB9">
      <w:pPr>
        <w:spacing w:before="1"/>
        <w:ind w:left="102" w:right="83"/>
        <w:jc w:val="both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uo,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W.,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hu,</w:t>
      </w:r>
      <w:r>
        <w:rPr>
          <w:spacing w:val="17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.,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e,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</w:t>
      </w:r>
      <w:r>
        <w:rPr>
          <w:sz w:val="22"/>
          <w:szCs w:val="22"/>
        </w:rPr>
        <w:t>.</w:t>
      </w:r>
      <w:r>
        <w:rPr>
          <w:spacing w:val="1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201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>)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n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t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1"/>
          <w:sz w:val="22"/>
          <w:szCs w:val="22"/>
        </w:rPr>
        <w:t>ifi</w:t>
      </w:r>
      <w:r>
        <w:rPr>
          <w:sz w:val="22"/>
          <w:szCs w:val="22"/>
        </w:rPr>
        <w:t>ed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20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hod.</w:t>
      </w:r>
      <w:proofErr w:type="gramEnd"/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  <w:sectPr w:rsidR="00DA611B">
          <w:headerReference w:type="default" r:id="rId35"/>
          <w:pgSz w:w="11920" w:h="16840"/>
          <w:pgMar w:top="1960" w:right="1580" w:bottom="280" w:left="1600" w:header="1459" w:footer="524" w:gutter="0"/>
          <w:cols w:space="720"/>
        </w:sectPr>
      </w:pPr>
      <w:r>
        <w:rPr>
          <w:sz w:val="22"/>
          <w:szCs w:val="22"/>
        </w:rPr>
        <w:t>Found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 5</w:t>
      </w:r>
      <w:r>
        <w:rPr>
          <w:spacing w:val="-2"/>
          <w:sz w:val="22"/>
          <w:szCs w:val="22"/>
        </w:rPr>
        <w:t>8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201</w:t>
      </w:r>
      <w:r>
        <w:rPr>
          <w:spacing w:val="-2"/>
          <w:sz w:val="22"/>
          <w:szCs w:val="22"/>
        </w:rPr>
        <w:t>8</w:t>
      </w:r>
      <w:r>
        <w:rPr>
          <w:spacing w:val="1"/>
          <w:sz w:val="22"/>
          <w:szCs w:val="22"/>
        </w:rPr>
        <w:t>):</w:t>
      </w:r>
      <w:r>
        <w:rPr>
          <w:spacing w:val="-2"/>
          <w:sz w:val="22"/>
          <w:szCs w:val="22"/>
        </w:rPr>
        <w:t>5</w:t>
      </w:r>
      <w:r>
        <w:rPr>
          <w:sz w:val="22"/>
          <w:szCs w:val="22"/>
        </w:rPr>
        <w:t>1</w:t>
      </w:r>
      <w:r>
        <w:rPr>
          <w:spacing w:val="2"/>
          <w:sz w:val="22"/>
          <w:szCs w:val="22"/>
        </w:rPr>
        <w:t>1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517.</w:t>
      </w:r>
    </w:p>
    <w:p w:rsidR="00DA611B" w:rsidRDefault="00DA611B">
      <w:pPr>
        <w:spacing w:before="7" w:line="260" w:lineRule="exact"/>
        <w:rPr>
          <w:sz w:val="26"/>
          <w:szCs w:val="26"/>
        </w:rPr>
      </w:pPr>
    </w:p>
    <w:p w:rsidR="00DA611B" w:rsidRDefault="00D14FB9">
      <w:pPr>
        <w:spacing w:before="32"/>
        <w:ind w:left="582" w:right="75" w:hanging="480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ou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L.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)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cuum Pr</w:t>
      </w:r>
      <w:r>
        <w:rPr>
          <w:spacing w:val="1"/>
          <w:sz w:val="22"/>
          <w:szCs w:val="22"/>
        </w:rPr>
        <w:t>el</w:t>
      </w:r>
      <w:r>
        <w:rPr>
          <w:sz w:val="22"/>
          <w:szCs w:val="22"/>
        </w:rPr>
        <w:t>oa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and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8"/>
          <w:sz w:val="22"/>
          <w:szCs w:val="22"/>
        </w:rPr>
        <w:t>c</w:t>
      </w:r>
      <w:r>
        <w:rPr>
          <w:sz w:val="22"/>
          <w:szCs w:val="22"/>
        </w:rPr>
        <w:t xml:space="preserve">-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ndone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a.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ech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5"/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>
        <w:rPr>
          <w:spacing w:val="1"/>
          <w:sz w:val="22"/>
          <w:szCs w:val="22"/>
        </w:rPr>
        <w:t xml:space="preserve"> (</w:t>
      </w:r>
      <w:r>
        <w:rPr>
          <w:spacing w:val="-2"/>
          <w:sz w:val="22"/>
          <w:szCs w:val="22"/>
        </w:rPr>
        <w:t>2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: 21</w:t>
      </w:r>
      <w:r>
        <w:rPr>
          <w:spacing w:val="2"/>
          <w:sz w:val="22"/>
          <w:szCs w:val="22"/>
        </w:rPr>
        <w:t>3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237. Spr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o  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201</w:t>
      </w:r>
      <w:r>
        <w:rPr>
          <w:spacing w:val="-2"/>
          <w:sz w:val="22"/>
          <w:szCs w:val="22"/>
        </w:rPr>
        <w:t>6</w:t>
      </w:r>
      <w:r>
        <w:rPr>
          <w:sz w:val="22"/>
          <w:szCs w:val="22"/>
        </w:rPr>
        <w:t xml:space="preserve">) 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ode  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acuum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1"/>
          <w:sz w:val="22"/>
          <w:szCs w:val="22"/>
        </w:rPr>
        <w:t>el</w:t>
      </w:r>
      <w:r>
        <w:rPr>
          <w:sz w:val="22"/>
          <w:szCs w:val="22"/>
        </w:rPr>
        <w:t>oa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ai 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  </w:t>
      </w:r>
      <w:r>
        <w:rPr>
          <w:spacing w:val="1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1"/>
          <w:sz w:val="22"/>
          <w:szCs w:val="22"/>
        </w:rPr>
        <w:t>lt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f 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>usi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proofErr w:type="gramStart"/>
      <w:r>
        <w:rPr>
          <w:sz w:val="22"/>
          <w:szCs w:val="22"/>
        </w:rPr>
        <w:t>Pe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unan </w:t>
      </w:r>
      <w:r>
        <w:rPr>
          <w:spacing w:val="1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</w:t>
      </w:r>
      <w:proofErr w:type="gramEnd"/>
      <w:r>
        <w:rPr>
          <w:sz w:val="22"/>
          <w:szCs w:val="22"/>
        </w:rPr>
        <w:t xml:space="preserve">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di 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as </w:t>
      </w:r>
      <w:r>
        <w:rPr>
          <w:spacing w:val="1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ah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Luna</w:t>
      </w:r>
      <w:r>
        <w:rPr>
          <w:spacing w:val="-3"/>
          <w:sz w:val="22"/>
          <w:szCs w:val="22"/>
        </w:rPr>
        <w:t>k</w:t>
      </w:r>
      <w:r>
        <w:rPr>
          <w:sz w:val="22"/>
          <w:szCs w:val="22"/>
        </w:rPr>
        <w:t xml:space="preserve">. </w:t>
      </w:r>
      <w:r>
        <w:rPr>
          <w:spacing w:val="17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Pene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t 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proofErr w:type="gramEnd"/>
      <w:r>
        <w:rPr>
          <w:sz w:val="22"/>
          <w:szCs w:val="22"/>
        </w:rPr>
        <w:t xml:space="preserve">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h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6"/>
          <w:sz w:val="22"/>
          <w:szCs w:val="22"/>
        </w:rPr>
        <w:t>a</w:t>
      </w:r>
      <w:r>
        <w:rPr>
          <w:sz w:val="22"/>
          <w:szCs w:val="22"/>
        </w:rPr>
        <w:t>–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>og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a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au</w:t>
      </w:r>
      <w:r>
        <w:rPr>
          <w:spacing w:val="1"/>
          <w:sz w:val="22"/>
          <w:szCs w:val="22"/>
        </w:rPr>
        <w:t>s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ann,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M.R.</w:t>
      </w:r>
      <w:r>
        <w:rPr>
          <w:spacing w:val="4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990)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pacing w:val="5"/>
          <w:sz w:val="22"/>
          <w:szCs w:val="22"/>
        </w:rPr>
        <w:t>o</w:t>
      </w:r>
      <w:r>
        <w:rPr>
          <w:sz w:val="22"/>
          <w:szCs w:val="22"/>
        </w:rPr>
        <w:t>und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Mod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on.</w:t>
      </w:r>
      <w:proofErr w:type="gramEnd"/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w</w:t>
      </w:r>
      <w:r>
        <w:rPr>
          <w:spacing w:val="-4"/>
          <w:sz w:val="22"/>
          <w:szCs w:val="22"/>
        </w:rPr>
        <w:t>-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l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Pu</w:t>
      </w:r>
      <w:r>
        <w:rPr>
          <w:spacing w:val="-3"/>
          <w:sz w:val="22"/>
          <w:szCs w:val="22"/>
        </w:rPr>
        <w:t>b</w:t>
      </w:r>
      <w:r>
        <w:rPr>
          <w:sz w:val="22"/>
          <w:szCs w:val="22"/>
        </w:rPr>
        <w:t>.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o., 631pp.</w:t>
      </w:r>
      <w:proofErr w:type="gramEnd"/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ah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proofErr w:type="gramStart"/>
      <w:r>
        <w:rPr>
          <w:sz w:val="22"/>
          <w:szCs w:val="22"/>
        </w:rPr>
        <w:t xml:space="preserve">, 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proofErr w:type="gramEnd"/>
      <w:r>
        <w:rPr>
          <w:sz w:val="22"/>
          <w:szCs w:val="22"/>
        </w:rPr>
        <w:t xml:space="preserve">., 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San</w:t>
      </w:r>
      <w:r>
        <w:rPr>
          <w:spacing w:val="-2"/>
          <w:sz w:val="22"/>
          <w:szCs w:val="22"/>
        </w:rPr>
        <w:t>d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 xml:space="preserve">a,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 xml:space="preserve">., 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awa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 xml:space="preserve">da,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., 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 xml:space="preserve">9. </w:t>
      </w:r>
      <w:r>
        <w:rPr>
          <w:spacing w:val="29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Studi </w:t>
      </w:r>
      <w:r>
        <w:rPr>
          <w:spacing w:val="2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us</w:t>
      </w:r>
      <w:proofErr w:type="gramEnd"/>
      <w:r>
        <w:rPr>
          <w:sz w:val="22"/>
          <w:szCs w:val="22"/>
        </w:rPr>
        <w:t xml:space="preserve"> 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r>
        <w:rPr>
          <w:sz w:val="22"/>
          <w:szCs w:val="22"/>
        </w:rPr>
        <w:t>Penu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0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bunan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Tan</w:t>
      </w:r>
      <w:r>
        <w:rPr>
          <w:spacing w:val="-3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,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en.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Te</w:t>
      </w:r>
      <w:r>
        <w:rPr>
          <w:spacing w:val="-3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Sip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 2 </w:t>
      </w:r>
      <w:r>
        <w:rPr>
          <w:spacing w:val="-1"/>
          <w:sz w:val="22"/>
          <w:szCs w:val="22"/>
        </w:rPr>
        <w:t>(</w:t>
      </w:r>
      <w:r>
        <w:rPr>
          <w:sz w:val="22"/>
          <w:szCs w:val="22"/>
        </w:rPr>
        <w:t>2)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8</w:t>
      </w:r>
      <w:r>
        <w:rPr>
          <w:spacing w:val="1"/>
          <w:sz w:val="22"/>
          <w:szCs w:val="22"/>
        </w:rPr>
        <w:t>5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94.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proofErr w:type="gramStart"/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o.</w:t>
      </w:r>
      <w:proofErr w:type="gramEnd"/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1"/>
          <w:sz w:val="22"/>
          <w:szCs w:val="22"/>
        </w:rPr>
        <w:t>1</w:t>
      </w:r>
      <w:r>
        <w:rPr>
          <w:sz w:val="22"/>
          <w:szCs w:val="22"/>
        </w:rPr>
        <w:t>1.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sa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Penu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3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8"/>
          <w:sz w:val="22"/>
          <w:szCs w:val="22"/>
        </w:rPr>
        <w:t xml:space="preserve"> </w:t>
      </w:r>
      <w:r>
        <w:rPr>
          <w:i/>
          <w:sz w:val="22"/>
          <w:szCs w:val="22"/>
        </w:rPr>
        <w:t>Pre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d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n</w:t>
      </w:r>
      <w:r>
        <w:rPr>
          <w:i/>
          <w:sz w:val="22"/>
          <w:szCs w:val="22"/>
        </w:rPr>
        <w:t>g</w:t>
      </w:r>
      <w:r>
        <w:rPr>
          <w:i/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r>
        <w:rPr>
          <w:i/>
          <w:sz w:val="22"/>
          <w:szCs w:val="22"/>
        </w:rPr>
        <w:t>Pre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b</w:t>
      </w:r>
      <w:r>
        <w:rPr>
          <w:i/>
          <w:sz w:val="22"/>
          <w:szCs w:val="22"/>
        </w:rPr>
        <w:t>r</w:t>
      </w:r>
      <w:r>
        <w:rPr>
          <w:i/>
          <w:spacing w:val="-1"/>
          <w:sz w:val="22"/>
          <w:szCs w:val="22"/>
        </w:rPr>
        <w:t>i</w:t>
      </w:r>
      <w:r>
        <w:rPr>
          <w:i/>
          <w:sz w:val="22"/>
          <w:szCs w:val="22"/>
        </w:rPr>
        <w:t>ca</w:t>
      </w:r>
      <w:r>
        <w:rPr>
          <w:i/>
          <w:spacing w:val="-1"/>
          <w:sz w:val="22"/>
          <w:szCs w:val="22"/>
        </w:rPr>
        <w:t>t</w:t>
      </w:r>
      <w:r>
        <w:rPr>
          <w:i/>
          <w:sz w:val="22"/>
          <w:szCs w:val="22"/>
        </w:rPr>
        <w:t>ed</w:t>
      </w:r>
      <w:r>
        <w:rPr>
          <w:i/>
          <w:spacing w:val="53"/>
          <w:sz w:val="22"/>
          <w:szCs w:val="22"/>
        </w:rPr>
        <w:t xml:space="preserve"> </w:t>
      </w:r>
      <w:r>
        <w:rPr>
          <w:i/>
          <w:sz w:val="22"/>
          <w:szCs w:val="22"/>
        </w:rPr>
        <w:t>V</w:t>
      </w:r>
      <w:r>
        <w:rPr>
          <w:i/>
          <w:spacing w:val="-3"/>
          <w:sz w:val="22"/>
          <w:szCs w:val="22"/>
        </w:rPr>
        <w:t>e</w:t>
      </w:r>
      <w:r>
        <w:rPr>
          <w:i/>
          <w:sz w:val="22"/>
          <w:szCs w:val="22"/>
        </w:rPr>
        <w:t>r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c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l</w:t>
      </w:r>
      <w:r>
        <w:rPr>
          <w:i/>
          <w:spacing w:val="54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r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V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)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5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eg</w:t>
      </w:r>
      <w:r>
        <w:rPr>
          <w:spacing w:val="1"/>
          <w:sz w:val="22"/>
          <w:szCs w:val="22"/>
        </w:rPr>
        <w:t>iti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i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5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proofErr w:type="gramStart"/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ah.</w:t>
      </w:r>
      <w:proofErr w:type="gramEnd"/>
      <w:r>
        <w:rPr>
          <w:sz w:val="22"/>
          <w:szCs w:val="22"/>
        </w:rPr>
        <w:t xml:space="preserve"> 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 Pene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 U</w:t>
      </w:r>
      <w:r>
        <w:rPr>
          <w:spacing w:val="-3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ad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a.</w:t>
      </w:r>
    </w:p>
    <w:p w:rsidR="00DA611B" w:rsidRDefault="00D14FB9">
      <w:pPr>
        <w:spacing w:before="1"/>
        <w:ind w:left="102"/>
        <w:rPr>
          <w:sz w:val="22"/>
          <w:szCs w:val="22"/>
        </w:rPr>
      </w:pPr>
      <w:proofErr w:type="gramStart"/>
      <w:r>
        <w:rPr>
          <w:sz w:val="22"/>
          <w:szCs w:val="22"/>
        </w:rPr>
        <w:t>Li,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>014)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ed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hod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k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s.</w:t>
      </w:r>
      <w:proofErr w:type="gramEnd"/>
      <w:r>
        <w:rPr>
          <w:sz w:val="22"/>
          <w:szCs w:val="22"/>
        </w:rPr>
        <w:t xml:space="preserve"> </w:t>
      </w:r>
      <w:r>
        <w:rPr>
          <w:spacing w:val="13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ock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cha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and G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6: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6</w:t>
      </w:r>
      <w:r>
        <w:rPr>
          <w:spacing w:val="3"/>
          <w:sz w:val="22"/>
          <w:szCs w:val="22"/>
        </w:rPr>
        <w:t>1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66</w:t>
      </w:r>
    </w:p>
    <w:p w:rsidR="00DA611B" w:rsidRDefault="00D14FB9">
      <w:pPr>
        <w:spacing w:before="5" w:line="240" w:lineRule="exact"/>
        <w:ind w:left="582" w:right="82" w:hanging="48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Le,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 xml:space="preserve">. 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., Pha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.,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 xml:space="preserve">o, L. S., and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en, M.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.,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2017.</w:t>
      </w:r>
      <w:proofErr w:type="gram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ee us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ho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: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Study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2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M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z w:val="22"/>
          <w:szCs w:val="22"/>
        </w:rPr>
        <w:t>94+340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M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4+440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anoi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phong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ay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  <w:r>
        <w:rPr>
          <w:spacing w:val="2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chn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8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11)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1"/>
          <w:sz w:val="22"/>
          <w:szCs w:val="22"/>
        </w:rPr>
        <w:t>1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100.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proofErr w:type="gramStart"/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M. </w:t>
      </w:r>
      <w:r>
        <w:rPr>
          <w:spacing w:val="-1"/>
          <w:sz w:val="22"/>
          <w:szCs w:val="22"/>
        </w:rPr>
        <w:t>(</w:t>
      </w:r>
      <w:r>
        <w:rPr>
          <w:sz w:val="22"/>
          <w:szCs w:val="22"/>
        </w:rPr>
        <w:t>196</w:t>
      </w:r>
      <w:r>
        <w:rPr>
          <w:spacing w:val="-2"/>
          <w:sz w:val="22"/>
          <w:szCs w:val="22"/>
        </w:rPr>
        <w:t>3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huppa</w:t>
      </w:r>
      <w:r>
        <w:rPr>
          <w:spacing w:val="3"/>
          <w:sz w:val="22"/>
          <w:szCs w:val="22"/>
        </w:rPr>
        <w:t>n</w:t>
      </w:r>
      <w:r>
        <w:rPr>
          <w:spacing w:val="-4"/>
          <w:sz w:val="22"/>
          <w:szCs w:val="22"/>
        </w:rPr>
        <w:t>-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ky</w:t>
      </w:r>
      <w:r>
        <w:rPr>
          <w:sz w:val="22"/>
          <w:szCs w:val="22"/>
        </w:rPr>
        <w:t>o.</w:t>
      </w:r>
      <w:proofErr w:type="gramEnd"/>
    </w:p>
    <w:p w:rsidR="00DA611B" w:rsidRDefault="00D14FB9">
      <w:pPr>
        <w:spacing w:before="1"/>
        <w:ind w:left="102"/>
        <w:rPr>
          <w:sz w:val="22"/>
          <w:szCs w:val="22"/>
        </w:rPr>
      </w:pPr>
      <w:r>
        <w:rPr>
          <w:spacing w:val="-1"/>
          <w:sz w:val="22"/>
          <w:szCs w:val="22"/>
        </w:rPr>
        <w:t>AA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H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O</w:t>
      </w:r>
      <w:proofErr w:type="gramStart"/>
      <w:r>
        <w:rPr>
          <w:sz w:val="22"/>
          <w:szCs w:val="22"/>
        </w:rPr>
        <w:t xml:space="preserve">, 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proofErr w:type="gramEnd"/>
      <w:r>
        <w:rPr>
          <w:sz w:val="22"/>
          <w:szCs w:val="22"/>
        </w:rPr>
        <w:t>200</w:t>
      </w:r>
      <w:r>
        <w:rPr>
          <w:spacing w:val="-2"/>
          <w:sz w:val="22"/>
          <w:szCs w:val="22"/>
        </w:rPr>
        <w:t>4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 xml:space="preserve">. </w:t>
      </w:r>
      <w:r>
        <w:rPr>
          <w:spacing w:val="34"/>
          <w:sz w:val="22"/>
          <w:szCs w:val="22"/>
        </w:rPr>
        <w:t xml:space="preserve"> </w:t>
      </w:r>
      <w:proofErr w:type="gramStart"/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d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ns</w:t>
      </w:r>
      <w:proofErr w:type="gramEnd"/>
      <w:r>
        <w:rPr>
          <w:sz w:val="22"/>
          <w:szCs w:val="22"/>
        </w:rPr>
        <w:t xml:space="preserve"> 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 xml:space="preserve">or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3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s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d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hods 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z w:val="22"/>
          <w:szCs w:val="22"/>
        </w:rPr>
        <w:t>Sa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Te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Am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can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ffi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s, U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A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proofErr w:type="gramStart"/>
      <w:r>
        <w:rPr>
          <w:sz w:val="22"/>
          <w:szCs w:val="22"/>
        </w:rPr>
        <w:t>Mo</w:t>
      </w:r>
      <w:r>
        <w:rPr>
          <w:spacing w:val="1"/>
          <w:sz w:val="22"/>
          <w:szCs w:val="22"/>
        </w:rPr>
        <w:t>c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.</w:t>
      </w:r>
      <w:proofErr w:type="gramEnd"/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i/>
          <w:sz w:val="22"/>
          <w:szCs w:val="22"/>
        </w:rPr>
        <w:t>Tekn</w:t>
      </w:r>
      <w:r>
        <w:rPr>
          <w:i/>
          <w:spacing w:val="-2"/>
          <w:sz w:val="22"/>
          <w:szCs w:val="22"/>
        </w:rPr>
        <w:t>o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g</w:t>
      </w:r>
      <w:r>
        <w:rPr>
          <w:i/>
          <w:sz w:val="22"/>
          <w:szCs w:val="22"/>
        </w:rPr>
        <w:t>i</w:t>
      </w:r>
      <w:r>
        <w:rPr>
          <w:i/>
          <w:spacing w:val="18"/>
          <w:sz w:val="22"/>
          <w:szCs w:val="22"/>
        </w:rPr>
        <w:t xml:space="preserve"> </w:t>
      </w:r>
      <w:r>
        <w:rPr>
          <w:i/>
          <w:sz w:val="22"/>
          <w:szCs w:val="22"/>
        </w:rPr>
        <w:t>Pe</w:t>
      </w:r>
      <w:r>
        <w:rPr>
          <w:i/>
          <w:spacing w:val="-2"/>
          <w:sz w:val="22"/>
          <w:szCs w:val="22"/>
        </w:rPr>
        <w:t>r</w:t>
      </w:r>
      <w:r>
        <w:rPr>
          <w:i/>
          <w:sz w:val="22"/>
          <w:szCs w:val="22"/>
        </w:rPr>
        <w:t>ba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kan</w:t>
      </w:r>
      <w:r>
        <w:rPr>
          <w:i/>
          <w:spacing w:val="17"/>
          <w:sz w:val="22"/>
          <w:szCs w:val="22"/>
        </w:rPr>
        <w:t xml:space="preserve"> </w:t>
      </w:r>
      <w:r>
        <w:rPr>
          <w:i/>
          <w:spacing w:val="-3"/>
          <w:sz w:val="22"/>
          <w:szCs w:val="22"/>
        </w:rPr>
        <w:t>T</w:t>
      </w:r>
      <w:r>
        <w:rPr>
          <w:i/>
          <w:sz w:val="22"/>
          <w:szCs w:val="22"/>
        </w:rPr>
        <w:t>anah</w:t>
      </w:r>
      <w:r>
        <w:rPr>
          <w:i/>
          <w:spacing w:val="17"/>
          <w:sz w:val="22"/>
          <w:szCs w:val="22"/>
        </w:rPr>
        <w:t xml:space="preserve"> </w:t>
      </w:r>
      <w:r>
        <w:rPr>
          <w:i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n</w:t>
      </w:r>
      <w:r>
        <w:rPr>
          <w:i/>
          <w:spacing w:val="17"/>
          <w:sz w:val="22"/>
          <w:szCs w:val="22"/>
        </w:rPr>
        <w:t xml:space="preserve"> 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l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r</w:t>
      </w:r>
      <w:r>
        <w:rPr>
          <w:i/>
          <w:spacing w:val="-2"/>
          <w:sz w:val="22"/>
          <w:szCs w:val="22"/>
        </w:rPr>
        <w:t>n</w:t>
      </w:r>
      <w:r>
        <w:rPr>
          <w:i/>
          <w:sz w:val="22"/>
          <w:szCs w:val="22"/>
        </w:rPr>
        <w:t>a</w:t>
      </w:r>
      <w:r>
        <w:rPr>
          <w:i/>
          <w:spacing w:val="-1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f</w:t>
      </w:r>
      <w:r>
        <w:rPr>
          <w:i/>
          <w:spacing w:val="18"/>
          <w:sz w:val="22"/>
          <w:szCs w:val="22"/>
        </w:rPr>
        <w:t xml:space="preserve"> </w:t>
      </w:r>
      <w:r>
        <w:rPr>
          <w:i/>
          <w:sz w:val="22"/>
          <w:szCs w:val="22"/>
        </w:rPr>
        <w:t>Pa</w:t>
      </w:r>
      <w:r>
        <w:rPr>
          <w:i/>
          <w:spacing w:val="-3"/>
          <w:sz w:val="22"/>
          <w:szCs w:val="22"/>
        </w:rPr>
        <w:t>d</w:t>
      </w:r>
      <w:r>
        <w:rPr>
          <w:i/>
          <w:sz w:val="22"/>
          <w:szCs w:val="22"/>
        </w:rPr>
        <w:t>a</w:t>
      </w:r>
      <w:r>
        <w:rPr>
          <w:i/>
          <w:spacing w:val="17"/>
          <w:sz w:val="22"/>
          <w:szCs w:val="22"/>
        </w:rPr>
        <w:t xml:space="preserve"> </w:t>
      </w:r>
      <w:r>
        <w:rPr>
          <w:i/>
          <w:sz w:val="22"/>
          <w:szCs w:val="22"/>
        </w:rPr>
        <w:t>Tanah</w:t>
      </w:r>
      <w:r>
        <w:rPr>
          <w:i/>
          <w:spacing w:val="16"/>
          <w:sz w:val="22"/>
          <w:szCs w:val="22"/>
        </w:rPr>
        <w:t xml:space="preserve"> </w:t>
      </w:r>
      <w:r>
        <w:rPr>
          <w:i/>
          <w:sz w:val="22"/>
          <w:szCs w:val="22"/>
        </w:rPr>
        <w:t>B</w:t>
      </w:r>
      <w:r>
        <w:rPr>
          <w:i/>
          <w:spacing w:val="-3"/>
          <w:sz w:val="22"/>
          <w:szCs w:val="22"/>
        </w:rPr>
        <w:t>e</w:t>
      </w:r>
      <w:r>
        <w:rPr>
          <w:i/>
          <w:sz w:val="22"/>
          <w:szCs w:val="22"/>
        </w:rPr>
        <w:t>rmas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ah</w:t>
      </w:r>
      <w:r>
        <w:rPr>
          <w:i/>
          <w:spacing w:val="14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(</w:t>
      </w:r>
      <w:r>
        <w:rPr>
          <w:i/>
          <w:sz w:val="22"/>
          <w:szCs w:val="22"/>
        </w:rPr>
        <w:t>Prob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ema</w:t>
      </w:r>
      <w:r>
        <w:rPr>
          <w:i/>
          <w:spacing w:val="-2"/>
          <w:sz w:val="22"/>
          <w:szCs w:val="22"/>
        </w:rPr>
        <w:t>t</w:t>
      </w:r>
      <w:r>
        <w:rPr>
          <w:i/>
          <w:spacing w:val="-1"/>
          <w:sz w:val="22"/>
          <w:szCs w:val="22"/>
        </w:rPr>
        <w:t>i</w:t>
      </w:r>
      <w:r>
        <w:rPr>
          <w:i/>
          <w:sz w:val="22"/>
          <w:szCs w:val="22"/>
        </w:rPr>
        <w:t>c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proofErr w:type="gramStart"/>
      <w:r>
        <w:rPr>
          <w:i/>
          <w:sz w:val="22"/>
          <w:szCs w:val="22"/>
        </w:rPr>
        <w:t>So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1"/>
          <w:sz w:val="22"/>
          <w:szCs w:val="22"/>
        </w:rPr>
        <w:t>l</w:t>
      </w:r>
      <w:r>
        <w:rPr>
          <w:i/>
          <w:sz w:val="22"/>
          <w:szCs w:val="22"/>
        </w:rPr>
        <w:t>s</w:t>
      </w:r>
      <w:r>
        <w:rPr>
          <w:i/>
          <w:spacing w:val="-1"/>
          <w:sz w:val="22"/>
          <w:szCs w:val="22"/>
        </w:rPr>
        <w:t>)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2000.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awi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.,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i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.,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ah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o,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.,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ud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i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.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.,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2012.</w:t>
      </w:r>
      <w:proofErr w:type="gramEnd"/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si</w:t>
      </w:r>
      <w:r>
        <w:rPr>
          <w:spacing w:val="2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enu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20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ah</w:t>
      </w:r>
    </w:p>
    <w:p w:rsidR="00DA611B" w:rsidRDefault="00D14FB9">
      <w:pPr>
        <w:spacing w:before="5" w:line="240" w:lineRule="exact"/>
        <w:ind w:left="582" w:right="85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 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Pro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ur  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bs</w:t>
      </w:r>
      <w:r>
        <w:rPr>
          <w:spacing w:val="1"/>
          <w:sz w:val="22"/>
          <w:szCs w:val="22"/>
        </w:rPr>
        <w:t>er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i  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a,  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i  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:  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Ti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bunan  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i  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Ti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nal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19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2)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13</w:t>
      </w:r>
      <w:r>
        <w:rPr>
          <w:spacing w:val="4"/>
          <w:sz w:val="22"/>
          <w:szCs w:val="22"/>
        </w:rPr>
        <w:t>3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148.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ho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, 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 xml:space="preserve">M.,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 xml:space="preserve">., 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dan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2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 xml:space="preserve">., 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 xml:space="preserve">., 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3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das </w:t>
      </w:r>
      <w:r>
        <w:rPr>
          <w:spacing w:val="3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r>
        <w:rPr>
          <w:sz w:val="22"/>
          <w:szCs w:val="22"/>
        </w:rPr>
        <w:t>Pr</w:t>
      </w:r>
      <w:r>
        <w:rPr>
          <w:spacing w:val="1"/>
          <w:sz w:val="22"/>
          <w:szCs w:val="22"/>
        </w:rPr>
        <w:t>el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ad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ada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al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Pro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ek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han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awan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Tahap </w:t>
      </w:r>
      <w:r>
        <w:rPr>
          <w:spacing w:val="-1"/>
          <w:sz w:val="22"/>
          <w:szCs w:val="22"/>
        </w:rPr>
        <w:t>I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andu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201</w:t>
      </w:r>
      <w:r>
        <w:rPr>
          <w:spacing w:val="1"/>
          <w:sz w:val="22"/>
          <w:szCs w:val="22"/>
        </w:rPr>
        <w:t>4</w:t>
      </w:r>
      <w:r>
        <w:rPr>
          <w:b/>
          <w:sz w:val="22"/>
          <w:szCs w:val="22"/>
        </w:rPr>
        <w:t>.</w:t>
      </w:r>
    </w:p>
    <w:p w:rsidR="00DA611B" w:rsidRDefault="00D14FB9">
      <w:pPr>
        <w:spacing w:before="5" w:line="240" w:lineRule="exact"/>
        <w:ind w:left="582" w:right="83" w:hanging="48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Suhend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a,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.,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y</w:t>
      </w:r>
      <w:r>
        <w:rPr>
          <w:spacing w:val="3"/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M.,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11.</w:t>
      </w:r>
      <w:proofErr w:type="gramEnd"/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udi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uum Pr</w:t>
      </w:r>
      <w:r>
        <w:rPr>
          <w:spacing w:val="1"/>
          <w:sz w:val="22"/>
          <w:szCs w:val="22"/>
        </w:rPr>
        <w:t>el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lt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cep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pada Tan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Le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pung Lun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k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ir</w:t>
      </w:r>
      <w:r>
        <w:rPr>
          <w:sz w:val="22"/>
          <w:szCs w:val="22"/>
        </w:rPr>
        <w:t>: Tr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S 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ahan Pan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ai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 xml:space="preserve">ndah 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, J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ech 2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-2"/>
          <w:sz w:val="22"/>
          <w:szCs w:val="22"/>
        </w:rPr>
        <w:t>5</w:t>
      </w:r>
      <w:r>
        <w:rPr>
          <w:spacing w:val="4"/>
          <w:sz w:val="22"/>
          <w:szCs w:val="22"/>
        </w:rPr>
        <w:t>5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1065.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proofErr w:type="gramStart"/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</w:t>
      </w:r>
      <w:r>
        <w:rPr>
          <w:spacing w:val="2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.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S.,</w:t>
      </w:r>
      <w:r>
        <w:rPr>
          <w:spacing w:val="2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noue,</w:t>
      </w:r>
      <w:r>
        <w:rPr>
          <w:spacing w:val="2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.,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Lee,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S.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L.</w:t>
      </w:r>
      <w:r>
        <w:rPr>
          <w:spacing w:val="2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91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proofErr w:type="gramEnd"/>
      <w:r>
        <w:rPr>
          <w:spacing w:val="27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2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hod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s.</w:t>
      </w:r>
      <w:proofErr w:type="gramEnd"/>
      <w:r>
        <w:rPr>
          <w:spacing w:val="20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.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h.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.,</w:t>
      </w:r>
      <w:proofErr w:type="gramEnd"/>
      <w:r>
        <w:rPr>
          <w:sz w:val="22"/>
          <w:szCs w:val="22"/>
        </w:rPr>
        <w:t xml:space="preserve"> 117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1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, 1723–173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.</w:t>
      </w:r>
    </w:p>
    <w:p w:rsidR="00DA611B" w:rsidRDefault="00D14FB9">
      <w:pPr>
        <w:spacing w:before="1"/>
        <w:ind w:left="102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</w:t>
      </w:r>
      <w:r>
        <w:rPr>
          <w:spacing w:val="38"/>
          <w:sz w:val="22"/>
          <w:szCs w:val="22"/>
        </w:rPr>
        <w:t xml:space="preserve"> </w:t>
      </w:r>
      <w:proofErr w:type="gramStart"/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>1994</w:t>
      </w:r>
      <w:r>
        <w:rPr>
          <w:spacing w:val="-2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3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hod</w:t>
      </w:r>
      <w:r>
        <w:rPr>
          <w:spacing w:val="3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1"/>
          <w:sz w:val="22"/>
          <w:szCs w:val="22"/>
        </w:rPr>
        <w:t>‖</w:t>
      </w:r>
      <w:r>
        <w:rPr>
          <w:sz w:val="22"/>
          <w:szCs w:val="22"/>
        </w:rPr>
        <w:t>.</w:t>
      </w:r>
      <w:proofErr w:type="gramEnd"/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ana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hn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cal</w:t>
      </w:r>
      <w:r>
        <w:rPr>
          <w:spacing w:val="-4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;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3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1)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12</w:t>
      </w:r>
      <w:r>
        <w:rPr>
          <w:spacing w:val="2"/>
          <w:sz w:val="22"/>
          <w:szCs w:val="22"/>
        </w:rPr>
        <w:t>5</w:t>
      </w:r>
      <w:r>
        <w:rPr>
          <w:sz w:val="22"/>
          <w:szCs w:val="22"/>
        </w:rPr>
        <w:t>–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31.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S.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</w:t>
      </w:r>
      <w:r>
        <w:rPr>
          <w:spacing w:val="3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4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39"/>
          <w:sz w:val="22"/>
          <w:szCs w:val="22"/>
        </w:rPr>
        <w:t xml:space="preserve"> </w:t>
      </w:r>
      <w:proofErr w:type="gramStart"/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c</w:t>
      </w:r>
      <w:proofErr w:type="gramEnd"/>
      <w:r>
        <w:rPr>
          <w:spacing w:val="3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hod</w:t>
      </w:r>
      <w:r>
        <w:rPr>
          <w:spacing w:val="3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6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ana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hn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cal</w:t>
      </w:r>
      <w:r>
        <w:rPr>
          <w:spacing w:val="-4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;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3</w:t>
      </w:r>
      <w:r>
        <w:rPr>
          <w:sz w:val="22"/>
          <w:szCs w:val="22"/>
        </w:rPr>
        <w:t>1</w:t>
      </w:r>
      <w:r>
        <w:rPr>
          <w:spacing w:val="3"/>
          <w:sz w:val="22"/>
          <w:szCs w:val="22"/>
        </w:rPr>
        <w:t>(</w:t>
      </w:r>
      <w:r>
        <w:rPr>
          <w:spacing w:val="-2"/>
          <w:sz w:val="22"/>
          <w:szCs w:val="22"/>
        </w:rPr>
        <w:t>1)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125–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31.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proofErr w:type="gramStart"/>
      <w:r>
        <w:rPr>
          <w:sz w:val="22"/>
          <w:szCs w:val="22"/>
        </w:rPr>
        <w:t>,  S.</w:t>
      </w:r>
      <w:r>
        <w:rPr>
          <w:spacing w:val="-1"/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. 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995</w:t>
      </w:r>
      <w:r>
        <w:rPr>
          <w:spacing w:val="-2"/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.  </w:t>
      </w:r>
      <w:r>
        <w:rPr>
          <w:spacing w:val="-1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proofErr w:type="gramEnd"/>
      <w:r>
        <w:rPr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c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d 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1"/>
          <w:sz w:val="22"/>
          <w:szCs w:val="22"/>
        </w:rPr>
        <w:t>tt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ent 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al</w:t>
      </w:r>
    </w:p>
    <w:p w:rsidR="00DA611B" w:rsidRDefault="00D14FB9">
      <w:pPr>
        <w:spacing w:before="1"/>
        <w:ind w:left="582"/>
        <w:rPr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s.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ech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;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35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1</w:t>
      </w:r>
      <w:r>
        <w:rPr>
          <w:spacing w:val="1"/>
          <w:sz w:val="22"/>
          <w:szCs w:val="22"/>
        </w:rPr>
        <w:t>)</w:t>
      </w:r>
      <w:r>
        <w:rPr>
          <w:spacing w:val="-1"/>
          <w:sz w:val="22"/>
          <w:szCs w:val="22"/>
        </w:rPr>
        <w:t>:</w:t>
      </w:r>
      <w:r>
        <w:rPr>
          <w:sz w:val="22"/>
          <w:szCs w:val="22"/>
        </w:rPr>
        <w:t>101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113.</w:t>
      </w:r>
    </w:p>
    <w:p w:rsidR="00DA611B" w:rsidRDefault="00D14FB9">
      <w:pPr>
        <w:spacing w:line="240" w:lineRule="exact"/>
        <w:ind w:left="102"/>
        <w:rPr>
          <w:sz w:val="22"/>
          <w:szCs w:val="22"/>
        </w:rPr>
      </w:pPr>
      <w:proofErr w:type="gramStart"/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S.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.,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hew,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S.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.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199</w:t>
      </w:r>
      <w:r>
        <w:rPr>
          <w:spacing w:val="-2"/>
          <w:sz w:val="22"/>
          <w:szCs w:val="22"/>
        </w:rPr>
        <w:t>6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proofErr w:type="gramEnd"/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―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on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obs</w:t>
      </w:r>
      <w:r>
        <w:rPr>
          <w:spacing w:val="1"/>
          <w:sz w:val="22"/>
          <w:szCs w:val="22"/>
        </w:rPr>
        <w:t>er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al</w:t>
      </w:r>
    </w:p>
    <w:p w:rsidR="00DA611B" w:rsidRDefault="00D14FB9">
      <w:pPr>
        <w:spacing w:before="2"/>
        <w:ind w:left="582"/>
        <w:rPr>
          <w:sz w:val="22"/>
          <w:szCs w:val="22"/>
        </w:rPr>
      </w:pPr>
      <w:proofErr w:type="gramStart"/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hod</w:t>
      </w:r>
      <w:proofErr w:type="gramEnd"/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ns.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und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3</w:t>
      </w:r>
      <w:r>
        <w:rPr>
          <w:sz w:val="22"/>
          <w:szCs w:val="22"/>
        </w:rPr>
        <w:t>6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3</w:t>
      </w:r>
      <w:r>
        <w:rPr>
          <w:spacing w:val="-1"/>
          <w:sz w:val="22"/>
          <w:szCs w:val="22"/>
        </w:rPr>
        <w:t>)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31–</w:t>
      </w:r>
    </w:p>
    <w:p w:rsidR="00DA611B" w:rsidRDefault="00D14FB9">
      <w:pPr>
        <w:spacing w:line="240" w:lineRule="exact"/>
        <w:ind w:left="582"/>
        <w:rPr>
          <w:sz w:val="22"/>
          <w:szCs w:val="22"/>
        </w:rPr>
      </w:pPr>
      <w:r>
        <w:rPr>
          <w:sz w:val="22"/>
          <w:szCs w:val="22"/>
        </w:rPr>
        <w:t>42.</w:t>
      </w:r>
    </w:p>
    <w:sectPr w:rsidR="00DA611B">
      <w:pgSz w:w="11920" w:h="16840"/>
      <w:pgMar w:top="1960" w:right="1580" w:bottom="280" w:left="1600" w:header="1459" w:footer="5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F8C" w:rsidRDefault="00504F8C">
      <w:r>
        <w:separator/>
      </w:r>
    </w:p>
  </w:endnote>
  <w:endnote w:type="continuationSeparator" w:id="0">
    <w:p w:rsidR="00504F8C" w:rsidRDefault="0050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11B" w:rsidRDefault="00504F8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46.05pt;margin-top:804.75pt;width:52.2pt;height:11pt;z-index:-1812;mso-position-horizontal-relative:page;mso-position-vertical-relative:page" filled="f" stroked="f">
          <v:textbox inset="0,0,0,0">
            <w:txbxContent>
              <w:p w:rsidR="00DA611B" w:rsidRDefault="00D14FB9">
                <w:pPr>
                  <w:spacing w:line="200" w:lineRule="exact"/>
                  <w:ind w:left="20" w:right="-27"/>
                  <w:rPr>
                    <w:sz w:val="18"/>
                    <w:szCs w:val="18"/>
                  </w:rPr>
                </w:pPr>
                <w:r>
                  <w:rPr>
                    <w:b/>
                    <w:color w:val="800000"/>
                    <w:sz w:val="18"/>
                    <w:szCs w:val="18"/>
                  </w:rPr>
                  <w:t>H</w:t>
                </w:r>
                <w:r>
                  <w:rPr>
                    <w:b/>
                    <w:color w:val="800000"/>
                    <w:spacing w:val="14"/>
                    <w:sz w:val="18"/>
                    <w:szCs w:val="18"/>
                  </w:rPr>
                  <w:t xml:space="preserve"> </w:t>
                </w:r>
                <w:r>
                  <w:rPr>
                    <w:b/>
                    <w:color w:val="800000"/>
                    <w:sz w:val="18"/>
                    <w:szCs w:val="18"/>
                  </w:rPr>
                  <w:t>a</w:t>
                </w:r>
                <w:r>
                  <w:rPr>
                    <w:b/>
                    <w:color w:val="800000"/>
                    <w:spacing w:val="14"/>
                    <w:sz w:val="18"/>
                    <w:szCs w:val="18"/>
                  </w:rPr>
                  <w:t xml:space="preserve"> </w:t>
                </w:r>
                <w:proofErr w:type="gramStart"/>
                <w:r>
                  <w:rPr>
                    <w:b/>
                    <w:color w:val="800000"/>
                    <w:sz w:val="18"/>
                    <w:szCs w:val="18"/>
                  </w:rPr>
                  <w:t>l</w:t>
                </w:r>
                <w:r>
                  <w:rPr>
                    <w:b/>
                    <w:color w:val="800000"/>
                    <w:spacing w:val="15"/>
                    <w:sz w:val="18"/>
                    <w:szCs w:val="18"/>
                  </w:rPr>
                  <w:t xml:space="preserve"> </w:t>
                </w:r>
                <w:r>
                  <w:rPr>
                    <w:b/>
                    <w:color w:val="800000"/>
                    <w:sz w:val="18"/>
                    <w:szCs w:val="18"/>
                  </w:rPr>
                  <w:t>.</w:t>
                </w:r>
                <w:proofErr w:type="gramEnd"/>
                <w:r>
                  <w:rPr>
                    <w:b/>
                    <w:color w:val="800000"/>
                    <w:spacing w:val="17"/>
                    <w:sz w:val="18"/>
                    <w:szCs w:val="18"/>
                  </w:rPr>
                  <w:t xml:space="preserve"> </w:t>
                </w:r>
                <w:proofErr w:type="gramStart"/>
                <w:r>
                  <w:rPr>
                    <w:color w:val="17365D"/>
                    <w:spacing w:val="-1"/>
                    <w:sz w:val="18"/>
                    <w:szCs w:val="18"/>
                  </w:rPr>
                  <w:t>x</w:t>
                </w:r>
                <w:r>
                  <w:rPr>
                    <w:color w:val="17365D"/>
                    <w:spacing w:val="1"/>
                    <w:sz w:val="18"/>
                    <w:szCs w:val="18"/>
                  </w:rPr>
                  <w:t>x</w:t>
                </w:r>
                <w:proofErr w:type="gramEnd"/>
                <w:r>
                  <w:rPr>
                    <w:color w:val="17365D"/>
                    <w:sz w:val="18"/>
                    <w:szCs w:val="18"/>
                  </w:rPr>
                  <w:t>|</w:t>
                </w:r>
                <w:r>
                  <w:rPr>
                    <w:color w:val="17365D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color w:val="17365D"/>
                    <w:spacing w:val="-1"/>
                    <w:sz w:val="18"/>
                    <w:szCs w:val="18"/>
                  </w:rPr>
                  <w:t>xx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F8C" w:rsidRDefault="00504F8C">
      <w:r>
        <w:separator/>
      </w:r>
    </w:p>
  </w:footnote>
  <w:footnote w:type="continuationSeparator" w:id="0">
    <w:p w:rsidR="00504F8C" w:rsidRDefault="00504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11B" w:rsidRDefault="00504F8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2pt;margin-top:71.95pt;width:199.35pt;height:27.2pt;z-index:-1813;mso-position-horizontal-relative:page;mso-position-vertical-relative:page" filled="f" stroked="f">
          <v:textbox inset="0,0,0,0">
            <w:txbxContent>
              <w:p w:rsidR="00DA611B" w:rsidRDefault="00D14FB9">
                <w:pPr>
                  <w:spacing w:line="220" w:lineRule="exact"/>
                  <w:ind w:left="20" w:right="-30"/>
                  <w:rPr>
                    <w:rFonts w:ascii="Calibri" w:eastAsia="Calibri" w:hAnsi="Calibri" w:cs="Calibri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J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urnal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5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1"/>
                    <w:position w:val="1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Y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1"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0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1"/>
                    <w:position w:val="1"/>
                  </w:rPr>
                  <w:t>(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x)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5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V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1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.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0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0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,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4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.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00.</w:t>
                </w:r>
                <w:proofErr w:type="gramEnd"/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4"/>
                    <w:position w:val="1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-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xxx</w:t>
                </w:r>
                <w:proofErr w:type="gramEnd"/>
              </w:p>
              <w:p w:rsidR="00DA611B" w:rsidRDefault="00D14FB9">
                <w:pPr>
                  <w:spacing w:before="61"/>
                  <w:ind w:left="901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color w:val="585858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-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14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2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-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0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151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E-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SS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N</w:t>
                </w:r>
                <w:proofErr w:type="gramStart"/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2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62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2</w:t>
                </w:r>
                <w:proofErr w:type="gramEnd"/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-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94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5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11B" w:rsidRDefault="00504F8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pt;margin-top:71.95pt;width:199.35pt;height:27.2pt;z-index:-1811;mso-position-horizontal-relative:page;mso-position-vertical-relative:page" filled="f" stroked="f">
          <v:textbox inset="0,0,0,0">
            <w:txbxContent>
              <w:p w:rsidR="00DA611B" w:rsidRDefault="00D14FB9">
                <w:pPr>
                  <w:spacing w:line="220" w:lineRule="exact"/>
                  <w:ind w:left="20" w:right="-30"/>
                  <w:rPr>
                    <w:rFonts w:ascii="Calibri" w:eastAsia="Calibri" w:hAnsi="Calibri" w:cs="Calibri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J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urnal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5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3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1"/>
                    <w:position w:val="1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Y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1"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0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1"/>
                    <w:position w:val="1"/>
                  </w:rPr>
                  <w:t>(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20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x)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5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V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1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.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0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0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,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4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.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00.</w:t>
                </w:r>
                <w:proofErr w:type="gramEnd"/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4"/>
                    <w:position w:val="1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2"/>
                    <w:position w:val="1"/>
                  </w:rPr>
                  <w:t>x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spacing w:val="-1"/>
                    <w:position w:val="1"/>
                  </w:rPr>
                  <w:t>-</w:t>
                </w:r>
                <w:r>
                  <w:rPr>
                    <w:rFonts w:ascii="Calibri" w:eastAsia="Calibri" w:hAnsi="Calibri" w:cs="Calibri"/>
                    <w:b/>
                    <w:i/>
                    <w:color w:val="800000"/>
                    <w:position w:val="1"/>
                  </w:rPr>
                  <w:t>xxx</w:t>
                </w:r>
                <w:proofErr w:type="gramEnd"/>
              </w:p>
              <w:p w:rsidR="00DA611B" w:rsidRDefault="00D14FB9">
                <w:pPr>
                  <w:spacing w:before="61"/>
                  <w:ind w:left="901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color w:val="585858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-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14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1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2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-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0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151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E-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SS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N</w:t>
                </w:r>
                <w:proofErr w:type="gramStart"/>
                <w:r>
                  <w:rPr>
                    <w:rFonts w:ascii="Calibri" w:eastAsia="Calibri" w:hAnsi="Calibri" w:cs="Calibri"/>
                    <w:b/>
                    <w:color w:val="585858"/>
                    <w:spacing w:val="1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2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62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2</w:t>
                </w:r>
                <w:proofErr w:type="gramEnd"/>
                <w:r>
                  <w:rPr>
                    <w:rFonts w:ascii="Calibri" w:eastAsia="Calibri" w:hAnsi="Calibri" w:cs="Calibri"/>
                    <w:b/>
                    <w:color w:val="585858"/>
                    <w:spacing w:val="-1"/>
                  </w:rPr>
                  <w:t>-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94</w:t>
                </w:r>
                <w:r>
                  <w:rPr>
                    <w:rFonts w:ascii="Calibri" w:eastAsia="Calibri" w:hAnsi="Calibri" w:cs="Calibri"/>
                    <w:b/>
                    <w:color w:val="585858"/>
                    <w:spacing w:val="2"/>
                  </w:rPr>
                  <w:t>5</w:t>
                </w:r>
                <w:r>
                  <w:rPr>
                    <w:rFonts w:ascii="Calibri" w:eastAsia="Calibri" w:hAnsi="Calibri" w:cs="Calibri"/>
                    <w:b/>
                    <w:color w:val="585858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C3440"/>
    <w:multiLevelType w:val="multilevel"/>
    <w:tmpl w:val="4DA2AFA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A611B"/>
    <w:rsid w:val="00504F8C"/>
    <w:rsid w:val="00521777"/>
    <w:rsid w:val="006C13CB"/>
    <w:rsid w:val="0084514E"/>
    <w:rsid w:val="00D14FB9"/>
    <w:rsid w:val="00DA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friandifitri71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4745</Words>
  <Characters>27049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 Only</dc:creator>
  <cp:lastModifiedBy>Mee Only</cp:lastModifiedBy>
  <cp:revision>3</cp:revision>
  <dcterms:created xsi:type="dcterms:W3CDTF">2022-04-15T09:20:00Z</dcterms:created>
  <dcterms:modified xsi:type="dcterms:W3CDTF">2022-04-15T09:27:00Z</dcterms:modified>
</cp:coreProperties>
</file>